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20C8" w:rsidRDefault="001575D7" w:rsidP="000420C8">
      <w:pPr>
        <w:spacing w:after="0"/>
        <w:jc w:val="center"/>
        <w:rPr>
          <w:rFonts w:ascii="Times New Roman" w:hAnsi="Times New Roman" w:cs="Times New Roman"/>
          <w:sz w:val="24"/>
          <w:szCs w:val="24"/>
        </w:rPr>
      </w:pPr>
      <w:r>
        <w:rPr>
          <w:rFonts w:ascii="Times New Roman" w:hAnsi="Times New Roman" w:cs="Times New Roman"/>
          <w:sz w:val="24"/>
          <w:szCs w:val="24"/>
        </w:rPr>
        <w:t>МУНИЦИПАЛЬНОЕ ДОШКОЛЬНОЕ ОБРАЗОВАТЕЛЬНОЕ УЧРЕЖДЕНИЕ «ДЕТСКИЙ САД № 88 «РАДУГА» Г. ВОЛЖСКОГО ВОЛГОГРАДСКОЙ ОБЛАСТИ»</w:t>
      </w:r>
    </w:p>
    <w:p w:rsidR="000420C8" w:rsidRDefault="001575D7" w:rsidP="000420C8">
      <w:pPr>
        <w:spacing w:after="0"/>
        <w:jc w:val="center"/>
        <w:rPr>
          <w:rFonts w:ascii="Times New Roman" w:hAnsi="Times New Roman" w:cs="Times New Roman"/>
          <w:sz w:val="24"/>
          <w:szCs w:val="24"/>
        </w:rPr>
      </w:pPr>
      <w:r>
        <w:rPr>
          <w:rFonts w:ascii="Times New Roman" w:hAnsi="Times New Roman" w:cs="Times New Roman"/>
          <w:sz w:val="24"/>
          <w:szCs w:val="24"/>
        </w:rPr>
        <w:t>(МДОУ № 88)</w:t>
      </w:r>
    </w:p>
    <w:p w:rsidR="000420C8" w:rsidRDefault="000420C8" w:rsidP="000420C8">
      <w:pPr>
        <w:spacing w:after="0"/>
        <w:jc w:val="right"/>
        <w:rPr>
          <w:rFonts w:ascii="Times New Roman" w:hAnsi="Times New Roman" w:cs="Times New Roman"/>
          <w:sz w:val="24"/>
          <w:szCs w:val="24"/>
        </w:rPr>
      </w:pPr>
    </w:p>
    <w:p w:rsidR="000420C8" w:rsidRDefault="001575D7" w:rsidP="001575D7">
      <w:pPr>
        <w:spacing w:after="0"/>
        <w:jc w:val="center"/>
        <w:rPr>
          <w:rFonts w:ascii="Times New Roman" w:hAnsi="Times New Roman" w:cs="Times New Roman"/>
          <w:sz w:val="24"/>
          <w:szCs w:val="24"/>
        </w:rPr>
      </w:pPr>
      <w:r>
        <w:rPr>
          <w:rFonts w:ascii="Times New Roman" w:hAnsi="Times New Roman" w:cs="Times New Roman"/>
          <w:sz w:val="24"/>
          <w:szCs w:val="24"/>
        </w:rPr>
        <w:t xml:space="preserve">                                                           </w:t>
      </w:r>
      <w:r w:rsidR="000420C8">
        <w:rPr>
          <w:rFonts w:ascii="Times New Roman" w:hAnsi="Times New Roman" w:cs="Times New Roman"/>
          <w:sz w:val="24"/>
          <w:szCs w:val="24"/>
        </w:rPr>
        <w:t>Утверждаю:</w:t>
      </w:r>
    </w:p>
    <w:p w:rsidR="000420C8" w:rsidRDefault="001575D7" w:rsidP="001575D7">
      <w:pPr>
        <w:spacing w:after="0"/>
        <w:ind w:left="6372"/>
        <w:rPr>
          <w:rFonts w:ascii="Times New Roman" w:hAnsi="Times New Roman" w:cs="Times New Roman"/>
          <w:sz w:val="24"/>
          <w:szCs w:val="24"/>
        </w:rPr>
      </w:pPr>
      <w:r>
        <w:rPr>
          <w:rFonts w:ascii="Times New Roman" w:hAnsi="Times New Roman" w:cs="Times New Roman"/>
          <w:sz w:val="24"/>
          <w:szCs w:val="24"/>
        </w:rPr>
        <w:t xml:space="preserve"> З</w:t>
      </w:r>
      <w:r w:rsidR="00411D70">
        <w:rPr>
          <w:rFonts w:ascii="Times New Roman" w:hAnsi="Times New Roman" w:cs="Times New Roman"/>
          <w:sz w:val="24"/>
          <w:szCs w:val="24"/>
        </w:rPr>
        <w:t xml:space="preserve">аведующий МДОУ </w:t>
      </w:r>
      <w:r w:rsidR="00BD3FDB">
        <w:rPr>
          <w:rFonts w:ascii="Times New Roman" w:hAnsi="Times New Roman" w:cs="Times New Roman"/>
          <w:sz w:val="24"/>
          <w:szCs w:val="24"/>
        </w:rPr>
        <w:t>№ 88</w:t>
      </w:r>
    </w:p>
    <w:p w:rsidR="000420C8" w:rsidRDefault="001575D7" w:rsidP="001575D7">
      <w:pPr>
        <w:spacing w:after="0"/>
        <w:jc w:val="center"/>
        <w:rPr>
          <w:rFonts w:ascii="Times New Roman" w:hAnsi="Times New Roman" w:cs="Times New Roman"/>
          <w:sz w:val="24"/>
          <w:szCs w:val="24"/>
        </w:rPr>
      </w:pPr>
      <w:r>
        <w:rPr>
          <w:rFonts w:ascii="Times New Roman" w:hAnsi="Times New Roman" w:cs="Times New Roman"/>
          <w:sz w:val="24"/>
          <w:szCs w:val="24"/>
        </w:rPr>
        <w:t xml:space="preserve">                                                                                          </w:t>
      </w:r>
      <w:r w:rsidR="00BD3FDB">
        <w:rPr>
          <w:rFonts w:ascii="Times New Roman" w:hAnsi="Times New Roman" w:cs="Times New Roman"/>
          <w:sz w:val="24"/>
          <w:szCs w:val="24"/>
        </w:rPr>
        <w:t xml:space="preserve">_________________  </w:t>
      </w:r>
      <w:proofErr w:type="spellStart"/>
      <w:r w:rsidR="00BD3FDB">
        <w:rPr>
          <w:rFonts w:ascii="Times New Roman" w:hAnsi="Times New Roman" w:cs="Times New Roman"/>
          <w:sz w:val="24"/>
          <w:szCs w:val="24"/>
        </w:rPr>
        <w:t>Е.В.Егорова</w:t>
      </w:r>
      <w:proofErr w:type="spellEnd"/>
    </w:p>
    <w:p w:rsidR="001575D7" w:rsidRDefault="001575D7" w:rsidP="000420C8">
      <w:pPr>
        <w:spacing w:after="0"/>
        <w:jc w:val="right"/>
        <w:rPr>
          <w:rFonts w:ascii="Times New Roman" w:hAnsi="Times New Roman" w:cs="Times New Roman"/>
          <w:sz w:val="24"/>
          <w:szCs w:val="24"/>
        </w:rPr>
      </w:pPr>
      <w:r>
        <w:rPr>
          <w:rFonts w:ascii="Times New Roman" w:hAnsi="Times New Roman" w:cs="Times New Roman"/>
          <w:sz w:val="24"/>
          <w:szCs w:val="24"/>
        </w:rPr>
        <w:t xml:space="preserve">    </w:t>
      </w:r>
      <w:r w:rsidR="000420C8">
        <w:rPr>
          <w:rFonts w:ascii="Times New Roman" w:hAnsi="Times New Roman" w:cs="Times New Roman"/>
          <w:sz w:val="24"/>
          <w:szCs w:val="24"/>
        </w:rPr>
        <w:t>Протокол заседания педагогического</w:t>
      </w:r>
    </w:p>
    <w:p w:rsidR="000420C8" w:rsidRDefault="001575D7" w:rsidP="001575D7">
      <w:pPr>
        <w:spacing w:after="0"/>
        <w:jc w:val="center"/>
        <w:rPr>
          <w:rFonts w:ascii="Times New Roman" w:hAnsi="Times New Roman" w:cs="Times New Roman"/>
          <w:sz w:val="24"/>
          <w:szCs w:val="24"/>
        </w:rPr>
      </w:pPr>
      <w:r>
        <w:rPr>
          <w:rFonts w:ascii="Times New Roman" w:hAnsi="Times New Roman" w:cs="Times New Roman"/>
          <w:sz w:val="24"/>
          <w:szCs w:val="24"/>
        </w:rPr>
        <w:t xml:space="preserve">         </w:t>
      </w:r>
      <w:r w:rsidR="000420C8">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0420C8">
        <w:rPr>
          <w:rFonts w:ascii="Times New Roman" w:hAnsi="Times New Roman" w:cs="Times New Roman"/>
          <w:sz w:val="24"/>
          <w:szCs w:val="24"/>
        </w:rPr>
        <w:t xml:space="preserve">совета </w:t>
      </w:r>
    </w:p>
    <w:p w:rsidR="000420C8" w:rsidRDefault="001575D7" w:rsidP="001575D7">
      <w:pPr>
        <w:spacing w:after="0"/>
        <w:jc w:val="center"/>
        <w:rPr>
          <w:rFonts w:ascii="Times New Roman" w:hAnsi="Times New Roman" w:cs="Times New Roman"/>
          <w:sz w:val="24"/>
          <w:szCs w:val="24"/>
        </w:rPr>
      </w:pPr>
      <w:r>
        <w:rPr>
          <w:rFonts w:ascii="Times New Roman" w:hAnsi="Times New Roman" w:cs="Times New Roman"/>
          <w:sz w:val="24"/>
          <w:szCs w:val="24"/>
        </w:rPr>
        <w:t xml:space="preserve">                                                                                           </w:t>
      </w:r>
      <w:r w:rsidR="000420C8">
        <w:rPr>
          <w:rFonts w:ascii="Times New Roman" w:hAnsi="Times New Roman" w:cs="Times New Roman"/>
          <w:sz w:val="24"/>
          <w:szCs w:val="24"/>
        </w:rPr>
        <w:t>от__________________ № _______</w:t>
      </w:r>
    </w:p>
    <w:p w:rsidR="000420C8" w:rsidRDefault="000420C8" w:rsidP="000420C8">
      <w:pPr>
        <w:spacing w:after="0"/>
        <w:rPr>
          <w:rFonts w:ascii="Times New Roman" w:hAnsi="Times New Roman" w:cs="Times New Roman"/>
          <w:sz w:val="24"/>
          <w:szCs w:val="24"/>
        </w:rPr>
      </w:pPr>
    </w:p>
    <w:p w:rsidR="000420C8" w:rsidRDefault="000420C8" w:rsidP="000420C8">
      <w:pPr>
        <w:spacing w:after="0"/>
        <w:rPr>
          <w:rFonts w:ascii="Times New Roman" w:hAnsi="Times New Roman" w:cs="Times New Roman"/>
          <w:sz w:val="24"/>
          <w:szCs w:val="24"/>
        </w:rPr>
      </w:pPr>
    </w:p>
    <w:p w:rsidR="000420C8" w:rsidRDefault="000420C8" w:rsidP="000420C8">
      <w:pPr>
        <w:spacing w:after="0"/>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i/>
          <w:sz w:val="52"/>
          <w:szCs w:val="52"/>
        </w:rPr>
      </w:pPr>
    </w:p>
    <w:p w:rsidR="000420C8" w:rsidRPr="001575D7" w:rsidRDefault="001575D7" w:rsidP="000420C8">
      <w:pPr>
        <w:spacing w:after="0"/>
        <w:jc w:val="center"/>
        <w:rPr>
          <w:rFonts w:ascii="Times New Roman" w:hAnsi="Times New Roman" w:cs="Times New Roman"/>
          <w:b/>
          <w:sz w:val="56"/>
          <w:szCs w:val="56"/>
        </w:rPr>
      </w:pPr>
      <w:r w:rsidRPr="001575D7">
        <w:rPr>
          <w:rFonts w:ascii="Times New Roman" w:hAnsi="Times New Roman" w:cs="Times New Roman"/>
          <w:b/>
          <w:sz w:val="56"/>
          <w:szCs w:val="56"/>
        </w:rPr>
        <w:t xml:space="preserve">ОСНОВНАЯ  </w:t>
      </w:r>
    </w:p>
    <w:p w:rsidR="000420C8" w:rsidRPr="001575D7" w:rsidRDefault="001575D7" w:rsidP="000420C8">
      <w:pPr>
        <w:spacing w:after="0"/>
        <w:jc w:val="center"/>
        <w:rPr>
          <w:rFonts w:ascii="Times New Roman" w:hAnsi="Times New Roman" w:cs="Times New Roman"/>
          <w:b/>
          <w:sz w:val="56"/>
          <w:szCs w:val="56"/>
        </w:rPr>
      </w:pPr>
      <w:r w:rsidRPr="001575D7">
        <w:rPr>
          <w:rFonts w:ascii="Times New Roman" w:hAnsi="Times New Roman" w:cs="Times New Roman"/>
          <w:b/>
          <w:sz w:val="56"/>
          <w:szCs w:val="56"/>
        </w:rPr>
        <w:t xml:space="preserve">ОБРАЗОВАТЕЛЬНАЯ ПРОГРАММА </w:t>
      </w:r>
    </w:p>
    <w:p w:rsidR="000420C8" w:rsidRPr="001575D7" w:rsidRDefault="001575D7" w:rsidP="000420C8">
      <w:pPr>
        <w:spacing w:after="0"/>
        <w:jc w:val="center"/>
        <w:rPr>
          <w:rFonts w:ascii="Times New Roman" w:hAnsi="Times New Roman" w:cs="Times New Roman"/>
          <w:b/>
          <w:sz w:val="56"/>
          <w:szCs w:val="56"/>
        </w:rPr>
      </w:pPr>
      <w:r w:rsidRPr="001575D7">
        <w:rPr>
          <w:rFonts w:ascii="Times New Roman" w:hAnsi="Times New Roman" w:cs="Times New Roman"/>
          <w:b/>
          <w:sz w:val="56"/>
          <w:szCs w:val="56"/>
        </w:rPr>
        <w:t>ДОШКОЛЬНОГО ОБРАЗОВАНИЯ</w:t>
      </w:r>
    </w:p>
    <w:p w:rsidR="000420C8" w:rsidRDefault="000420C8" w:rsidP="000420C8">
      <w:pPr>
        <w:spacing w:after="0"/>
        <w:jc w:val="right"/>
        <w:rPr>
          <w:rFonts w:ascii="Times New Roman" w:hAnsi="Times New Roman" w:cs="Times New Roman"/>
          <w:sz w:val="24"/>
          <w:szCs w:val="24"/>
        </w:rPr>
      </w:pPr>
    </w:p>
    <w:p w:rsidR="000420C8" w:rsidRDefault="001575D7" w:rsidP="000420C8">
      <w:pPr>
        <w:spacing w:after="0"/>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0420C8" w:rsidRDefault="000420C8" w:rsidP="000420C8">
      <w:pPr>
        <w:spacing w:after="0"/>
        <w:rPr>
          <w:rFonts w:ascii="Times New Roman" w:hAnsi="Times New Roman" w:cs="Times New Roman"/>
          <w:sz w:val="24"/>
          <w:szCs w:val="24"/>
        </w:rPr>
      </w:pPr>
    </w:p>
    <w:p w:rsidR="000420C8" w:rsidRPr="001575D7" w:rsidRDefault="000420C8" w:rsidP="000420C8">
      <w:pPr>
        <w:spacing w:after="0"/>
        <w:jc w:val="center"/>
        <w:rPr>
          <w:rFonts w:ascii="Times New Roman" w:hAnsi="Times New Roman" w:cs="Times New Roman"/>
          <w:sz w:val="32"/>
          <w:szCs w:val="32"/>
        </w:rPr>
      </w:pPr>
    </w:p>
    <w:p w:rsidR="000420C8" w:rsidRDefault="000420C8" w:rsidP="000420C8">
      <w:pPr>
        <w:spacing w:after="0"/>
        <w:jc w:val="center"/>
        <w:rPr>
          <w:rFonts w:ascii="Times New Roman" w:hAnsi="Times New Roman" w:cs="Times New Roman"/>
          <w:i/>
          <w:sz w:val="32"/>
          <w:szCs w:val="32"/>
        </w:rPr>
      </w:pPr>
    </w:p>
    <w:p w:rsidR="000420C8" w:rsidRDefault="000420C8" w:rsidP="000420C8">
      <w:pPr>
        <w:spacing w:after="0"/>
        <w:jc w:val="center"/>
        <w:rPr>
          <w:rFonts w:ascii="Times New Roman" w:hAnsi="Times New Roman" w:cs="Times New Roman"/>
          <w:i/>
          <w:sz w:val="32"/>
          <w:szCs w:val="32"/>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center"/>
        <w:rPr>
          <w:rFonts w:ascii="Times New Roman" w:hAnsi="Times New Roman" w:cs="Times New Roman"/>
          <w:sz w:val="24"/>
          <w:szCs w:val="24"/>
        </w:rPr>
      </w:pPr>
    </w:p>
    <w:p w:rsidR="000420C8" w:rsidRDefault="000420C8" w:rsidP="000420C8">
      <w:pPr>
        <w:spacing w:after="0"/>
        <w:jc w:val="right"/>
        <w:rPr>
          <w:rFonts w:ascii="Times New Roman" w:hAnsi="Times New Roman" w:cs="Times New Roman"/>
          <w:sz w:val="28"/>
          <w:szCs w:val="28"/>
        </w:rPr>
      </w:pPr>
    </w:p>
    <w:p w:rsidR="000420C8" w:rsidRDefault="000420C8" w:rsidP="000420C8">
      <w:pPr>
        <w:spacing w:after="0"/>
        <w:jc w:val="right"/>
        <w:rPr>
          <w:rFonts w:ascii="Times New Roman" w:hAnsi="Times New Roman" w:cs="Times New Roman"/>
          <w:sz w:val="28"/>
          <w:szCs w:val="28"/>
        </w:rPr>
      </w:pPr>
    </w:p>
    <w:p w:rsidR="000420C8" w:rsidRDefault="000420C8" w:rsidP="000420C8">
      <w:pPr>
        <w:spacing w:after="0"/>
        <w:jc w:val="right"/>
        <w:rPr>
          <w:rFonts w:ascii="Times New Roman" w:hAnsi="Times New Roman" w:cs="Times New Roman"/>
          <w:sz w:val="28"/>
          <w:szCs w:val="28"/>
        </w:rPr>
      </w:pPr>
    </w:p>
    <w:p w:rsidR="000420C8" w:rsidRDefault="000420C8" w:rsidP="000420C8">
      <w:pPr>
        <w:spacing w:after="0"/>
        <w:jc w:val="right"/>
        <w:rPr>
          <w:rFonts w:ascii="Times New Roman" w:hAnsi="Times New Roman" w:cs="Times New Roman"/>
          <w:sz w:val="28"/>
          <w:szCs w:val="28"/>
        </w:rPr>
      </w:pPr>
    </w:p>
    <w:p w:rsidR="000420C8" w:rsidRDefault="000420C8" w:rsidP="000420C8">
      <w:pPr>
        <w:spacing w:after="0"/>
        <w:jc w:val="right"/>
        <w:rPr>
          <w:rFonts w:ascii="Times New Roman" w:hAnsi="Times New Roman" w:cs="Times New Roman"/>
          <w:sz w:val="28"/>
          <w:szCs w:val="28"/>
        </w:rPr>
      </w:pPr>
    </w:p>
    <w:p w:rsidR="000420C8" w:rsidRDefault="00411D70" w:rsidP="006948D2">
      <w:pPr>
        <w:spacing w:after="0"/>
        <w:ind w:left="4248"/>
        <w:rPr>
          <w:rFonts w:ascii="Times New Roman" w:hAnsi="Times New Roman" w:cs="Times New Roman"/>
          <w:sz w:val="28"/>
          <w:szCs w:val="28"/>
        </w:rPr>
      </w:pPr>
      <w:r>
        <w:rPr>
          <w:rFonts w:ascii="Times New Roman" w:hAnsi="Times New Roman" w:cs="Times New Roman"/>
          <w:sz w:val="28"/>
          <w:szCs w:val="28"/>
        </w:rPr>
        <w:t>2017</w:t>
      </w:r>
      <w:r w:rsidR="000420C8">
        <w:rPr>
          <w:rFonts w:ascii="Times New Roman" w:hAnsi="Times New Roman" w:cs="Times New Roman"/>
          <w:sz w:val="28"/>
          <w:szCs w:val="28"/>
        </w:rPr>
        <w:t xml:space="preserve"> год</w:t>
      </w:r>
    </w:p>
    <w:p w:rsidR="00735C6D" w:rsidRDefault="00735C6D" w:rsidP="000420C8">
      <w:pPr>
        <w:spacing w:after="0"/>
        <w:jc w:val="center"/>
        <w:rPr>
          <w:rFonts w:ascii="Times New Roman" w:hAnsi="Times New Roman" w:cs="Times New Roman"/>
          <w:sz w:val="28"/>
          <w:szCs w:val="28"/>
        </w:rPr>
      </w:pPr>
    </w:p>
    <w:p w:rsidR="003A30FF" w:rsidRPr="00AD27D5" w:rsidRDefault="003A30FF" w:rsidP="0055273D">
      <w:pPr>
        <w:jc w:val="center"/>
        <w:rPr>
          <w:rFonts w:ascii="Times New Roman" w:hAnsi="Times New Roman" w:cs="Times New Roman"/>
          <w:b/>
          <w:sz w:val="32"/>
          <w:szCs w:val="32"/>
        </w:rPr>
      </w:pPr>
      <w:r w:rsidRPr="00AD27D5">
        <w:rPr>
          <w:rFonts w:ascii="Times New Roman" w:hAnsi="Times New Roman" w:cs="Times New Roman"/>
          <w:b/>
          <w:sz w:val="32"/>
          <w:szCs w:val="32"/>
        </w:rPr>
        <w:lastRenderedPageBreak/>
        <w:t>Содержание</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2"/>
        <w:gridCol w:w="6804"/>
        <w:gridCol w:w="1276"/>
      </w:tblGrid>
      <w:tr w:rsidR="00EE0387" w:rsidRPr="001008A8" w:rsidTr="00EE0387">
        <w:tc>
          <w:tcPr>
            <w:tcW w:w="1242" w:type="dxa"/>
          </w:tcPr>
          <w:p w:rsidR="00EE0387" w:rsidRPr="00C91A4F" w:rsidRDefault="00EE0387" w:rsidP="003A30FF">
            <w:pPr>
              <w:spacing w:after="0" w:line="240" w:lineRule="auto"/>
              <w:contextualSpacing/>
              <w:jc w:val="both"/>
              <w:rPr>
                <w:rFonts w:ascii="Times New Roman" w:hAnsi="Times New Roman" w:cs="Times New Roman"/>
                <w:b/>
              </w:rPr>
            </w:pPr>
          </w:p>
        </w:tc>
        <w:tc>
          <w:tcPr>
            <w:tcW w:w="6804" w:type="dxa"/>
          </w:tcPr>
          <w:p w:rsidR="00470A27" w:rsidRPr="001449D0" w:rsidRDefault="004E336B" w:rsidP="003A30FF">
            <w:pPr>
              <w:spacing w:after="0" w:line="240" w:lineRule="auto"/>
              <w:contextualSpacing/>
              <w:jc w:val="both"/>
              <w:rPr>
                <w:rFonts w:ascii="Times New Roman" w:hAnsi="Times New Roman" w:cs="Times New Roman"/>
                <w:b/>
                <w:sz w:val="32"/>
                <w:szCs w:val="32"/>
              </w:rPr>
            </w:pPr>
            <w:r>
              <w:rPr>
                <w:rFonts w:ascii="Times New Roman" w:hAnsi="Times New Roman" w:cs="Times New Roman"/>
                <w:b/>
                <w:sz w:val="32"/>
                <w:szCs w:val="32"/>
              </w:rPr>
              <w:t xml:space="preserve">              </w:t>
            </w:r>
            <w:r w:rsidR="00470A27" w:rsidRPr="001449D0">
              <w:rPr>
                <w:rFonts w:ascii="Times New Roman" w:hAnsi="Times New Roman" w:cs="Times New Roman"/>
                <w:b/>
                <w:sz w:val="32"/>
                <w:szCs w:val="32"/>
              </w:rPr>
              <w:t xml:space="preserve">Часть </w:t>
            </w:r>
            <w:r w:rsidR="00470A27" w:rsidRPr="001449D0">
              <w:rPr>
                <w:rFonts w:ascii="Times New Roman" w:hAnsi="Times New Roman" w:cs="Times New Roman"/>
                <w:b/>
                <w:sz w:val="32"/>
                <w:szCs w:val="32"/>
                <w:lang w:val="en-US"/>
              </w:rPr>
              <w:t>l</w:t>
            </w:r>
            <w:r w:rsidR="00EE0387" w:rsidRPr="001449D0">
              <w:rPr>
                <w:rFonts w:ascii="Times New Roman" w:hAnsi="Times New Roman" w:cs="Times New Roman"/>
                <w:b/>
                <w:sz w:val="32"/>
                <w:szCs w:val="32"/>
              </w:rPr>
              <w:t>. Обязательная часть</w:t>
            </w:r>
            <w:r w:rsidR="00470A27" w:rsidRPr="001449D0">
              <w:rPr>
                <w:rFonts w:ascii="Times New Roman" w:hAnsi="Times New Roman" w:cs="Times New Roman"/>
                <w:b/>
                <w:sz w:val="32"/>
                <w:szCs w:val="32"/>
              </w:rPr>
              <w:t xml:space="preserve">. </w:t>
            </w:r>
          </w:p>
          <w:p w:rsidR="00EE0387" w:rsidRPr="001449D0" w:rsidRDefault="00EE0387" w:rsidP="000C2DB9">
            <w:pPr>
              <w:pStyle w:val="a7"/>
              <w:spacing w:after="0" w:line="240" w:lineRule="auto"/>
              <w:ind w:left="1080"/>
              <w:jc w:val="both"/>
              <w:rPr>
                <w:rFonts w:ascii="Times New Roman" w:hAnsi="Times New Roman" w:cs="Times New Roman"/>
                <w:b/>
                <w:sz w:val="32"/>
                <w:szCs w:val="32"/>
              </w:rPr>
            </w:pPr>
          </w:p>
        </w:tc>
        <w:tc>
          <w:tcPr>
            <w:tcW w:w="1276" w:type="dxa"/>
          </w:tcPr>
          <w:p w:rsidR="00EE0387" w:rsidRPr="009A5B19" w:rsidRDefault="009A5B19" w:rsidP="003A30FF">
            <w:pPr>
              <w:spacing w:after="0" w:line="240" w:lineRule="auto"/>
              <w:contextualSpacing/>
              <w:rPr>
                <w:rFonts w:ascii="Times New Roman" w:hAnsi="Times New Roman" w:cs="Times New Roman"/>
                <w:b/>
                <w:sz w:val="24"/>
                <w:szCs w:val="24"/>
              </w:rPr>
            </w:pPr>
            <w:r w:rsidRPr="009A5B19">
              <w:rPr>
                <w:rFonts w:ascii="Times New Roman" w:hAnsi="Times New Roman" w:cs="Times New Roman"/>
                <w:b/>
                <w:sz w:val="24"/>
                <w:szCs w:val="24"/>
              </w:rPr>
              <w:t>Стр.</w:t>
            </w:r>
          </w:p>
        </w:tc>
      </w:tr>
      <w:tr w:rsidR="00DC1150" w:rsidRPr="009C676E" w:rsidTr="00EE0387">
        <w:tc>
          <w:tcPr>
            <w:tcW w:w="1242" w:type="dxa"/>
          </w:tcPr>
          <w:p w:rsidR="00DC1150" w:rsidRPr="009C676E" w:rsidRDefault="00DC1150" w:rsidP="003A30FF">
            <w:pPr>
              <w:spacing w:after="0" w:line="240" w:lineRule="auto"/>
              <w:contextualSpacing/>
              <w:jc w:val="both"/>
              <w:rPr>
                <w:rFonts w:ascii="Times New Roman" w:hAnsi="Times New Roman" w:cs="Times New Roman"/>
                <w:b/>
              </w:rPr>
            </w:pPr>
          </w:p>
        </w:tc>
        <w:tc>
          <w:tcPr>
            <w:tcW w:w="6804" w:type="dxa"/>
          </w:tcPr>
          <w:p w:rsidR="00DC1150" w:rsidRPr="009C676E" w:rsidRDefault="00DC1150" w:rsidP="003A30FF">
            <w:pPr>
              <w:spacing w:after="0" w:line="240" w:lineRule="auto"/>
              <w:contextualSpacing/>
              <w:jc w:val="both"/>
              <w:rPr>
                <w:rFonts w:ascii="Times New Roman" w:hAnsi="Times New Roman" w:cs="Times New Roman"/>
                <w:b/>
                <w:sz w:val="28"/>
                <w:szCs w:val="28"/>
              </w:rPr>
            </w:pPr>
            <w:r w:rsidRPr="009C676E">
              <w:rPr>
                <w:rFonts w:ascii="Times New Roman" w:hAnsi="Times New Roman" w:cs="Times New Roman"/>
                <w:b/>
                <w:sz w:val="28"/>
                <w:szCs w:val="28"/>
              </w:rPr>
              <w:t>Раздел 1. Целевой</w:t>
            </w:r>
          </w:p>
        </w:tc>
        <w:tc>
          <w:tcPr>
            <w:tcW w:w="1276" w:type="dxa"/>
          </w:tcPr>
          <w:p w:rsidR="00DC1150"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3-10</w:t>
            </w:r>
          </w:p>
        </w:tc>
      </w:tr>
      <w:tr w:rsidR="00EE0387" w:rsidRPr="009C676E" w:rsidTr="00EE0387">
        <w:tc>
          <w:tcPr>
            <w:tcW w:w="1242" w:type="dxa"/>
          </w:tcPr>
          <w:p w:rsidR="00EE0387" w:rsidRPr="009C676E" w:rsidRDefault="006509FE" w:rsidP="00777DEB">
            <w:pPr>
              <w:spacing w:after="0" w:line="240" w:lineRule="auto"/>
              <w:contextualSpacing/>
              <w:jc w:val="both"/>
              <w:rPr>
                <w:rFonts w:ascii="Times New Roman" w:hAnsi="Times New Roman" w:cs="Times New Roman"/>
                <w:b/>
              </w:rPr>
            </w:pPr>
            <w:r w:rsidRPr="009C676E">
              <w:rPr>
                <w:rFonts w:ascii="Times New Roman" w:hAnsi="Times New Roman" w:cs="Times New Roman"/>
                <w:b/>
              </w:rPr>
              <w:t>1.</w:t>
            </w:r>
          </w:p>
        </w:tc>
        <w:tc>
          <w:tcPr>
            <w:tcW w:w="6804" w:type="dxa"/>
          </w:tcPr>
          <w:p w:rsidR="00EE0387" w:rsidRPr="009C676E" w:rsidRDefault="00EE0387" w:rsidP="003A30FF">
            <w:pPr>
              <w:spacing w:after="0" w:line="240" w:lineRule="auto"/>
              <w:contextualSpacing/>
              <w:jc w:val="both"/>
              <w:rPr>
                <w:rFonts w:ascii="Times New Roman" w:hAnsi="Times New Roman" w:cs="Times New Roman"/>
                <w:b/>
                <w:sz w:val="24"/>
                <w:szCs w:val="24"/>
              </w:rPr>
            </w:pPr>
            <w:r w:rsidRPr="009C676E">
              <w:rPr>
                <w:rFonts w:ascii="Times New Roman" w:hAnsi="Times New Roman" w:cs="Times New Roman"/>
                <w:b/>
                <w:sz w:val="24"/>
                <w:szCs w:val="24"/>
              </w:rPr>
              <w:t>Пояснительная записка</w:t>
            </w:r>
          </w:p>
        </w:tc>
        <w:tc>
          <w:tcPr>
            <w:tcW w:w="1276" w:type="dxa"/>
          </w:tcPr>
          <w:p w:rsidR="00EE0387"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3-7</w:t>
            </w:r>
          </w:p>
        </w:tc>
      </w:tr>
      <w:tr w:rsidR="00EB40D7" w:rsidRPr="009C676E" w:rsidTr="00EE0387">
        <w:tc>
          <w:tcPr>
            <w:tcW w:w="1242" w:type="dxa"/>
          </w:tcPr>
          <w:p w:rsidR="00EB40D7" w:rsidRPr="009C676E" w:rsidRDefault="00EB40D7" w:rsidP="00777DEB">
            <w:pPr>
              <w:spacing w:after="0" w:line="240" w:lineRule="auto"/>
              <w:contextualSpacing/>
              <w:jc w:val="both"/>
              <w:rPr>
                <w:rFonts w:ascii="Times New Roman" w:hAnsi="Times New Roman" w:cs="Times New Roman"/>
              </w:rPr>
            </w:pPr>
            <w:r w:rsidRPr="009C676E">
              <w:rPr>
                <w:rFonts w:ascii="Times New Roman" w:hAnsi="Times New Roman" w:cs="Times New Roman"/>
              </w:rPr>
              <w:t>1.1</w:t>
            </w:r>
          </w:p>
        </w:tc>
        <w:tc>
          <w:tcPr>
            <w:tcW w:w="6804" w:type="dxa"/>
          </w:tcPr>
          <w:p w:rsidR="00EB40D7" w:rsidRPr="009C676E" w:rsidRDefault="00EB40D7" w:rsidP="003A30FF">
            <w:pPr>
              <w:spacing w:after="0" w:line="240" w:lineRule="auto"/>
              <w:contextualSpacing/>
              <w:jc w:val="both"/>
              <w:rPr>
                <w:rFonts w:ascii="Times New Roman" w:hAnsi="Times New Roman" w:cs="Times New Roman"/>
                <w:sz w:val="24"/>
                <w:szCs w:val="24"/>
              </w:rPr>
            </w:pPr>
            <w:r w:rsidRPr="009C676E">
              <w:rPr>
                <w:rFonts w:ascii="Times New Roman" w:hAnsi="Times New Roman" w:cs="Times New Roman"/>
                <w:sz w:val="24"/>
                <w:szCs w:val="24"/>
              </w:rPr>
              <w:t>Нормативная база</w:t>
            </w:r>
          </w:p>
        </w:tc>
        <w:tc>
          <w:tcPr>
            <w:tcW w:w="1276" w:type="dxa"/>
          </w:tcPr>
          <w:p w:rsidR="00EB40D7"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w:t>
            </w:r>
          </w:p>
        </w:tc>
      </w:tr>
      <w:tr w:rsidR="00EE0387" w:rsidRPr="009C676E" w:rsidTr="00EE0387">
        <w:tc>
          <w:tcPr>
            <w:tcW w:w="1242" w:type="dxa"/>
          </w:tcPr>
          <w:p w:rsidR="00EE0387" w:rsidRPr="009C676E" w:rsidRDefault="00777DEB"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1.</w:t>
            </w:r>
            <w:r w:rsidR="00EB40D7" w:rsidRPr="009C676E">
              <w:rPr>
                <w:rFonts w:ascii="Times New Roman" w:hAnsi="Times New Roman" w:cs="Times New Roman"/>
              </w:rPr>
              <w:t>2</w:t>
            </w:r>
          </w:p>
        </w:tc>
        <w:tc>
          <w:tcPr>
            <w:tcW w:w="6804" w:type="dxa"/>
          </w:tcPr>
          <w:p w:rsidR="00EE0387" w:rsidRPr="009C676E" w:rsidRDefault="004E336B" w:rsidP="00EB40D7">
            <w:pPr>
              <w:spacing w:after="0" w:line="240" w:lineRule="auto"/>
              <w:contextualSpacing/>
              <w:jc w:val="both"/>
              <w:rPr>
                <w:rFonts w:ascii="Times New Roman" w:hAnsi="Times New Roman" w:cs="Times New Roman"/>
                <w:sz w:val="24"/>
                <w:szCs w:val="24"/>
              </w:rPr>
            </w:pPr>
            <w:r w:rsidRPr="009C676E">
              <w:rPr>
                <w:rFonts w:ascii="Times New Roman" w:hAnsi="Times New Roman" w:cs="Times New Roman"/>
                <w:sz w:val="24"/>
                <w:szCs w:val="24"/>
              </w:rPr>
              <w:t xml:space="preserve">Цели  и задачи </w:t>
            </w:r>
            <w:r w:rsidR="00EB40D7" w:rsidRPr="009C676E">
              <w:rPr>
                <w:rFonts w:ascii="Times New Roman" w:hAnsi="Times New Roman" w:cs="Times New Roman"/>
                <w:sz w:val="24"/>
                <w:szCs w:val="24"/>
              </w:rPr>
              <w:t>реализации программы.</w:t>
            </w:r>
          </w:p>
        </w:tc>
        <w:tc>
          <w:tcPr>
            <w:tcW w:w="1276" w:type="dxa"/>
          </w:tcPr>
          <w:p w:rsidR="00EE0387"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3-5</w:t>
            </w:r>
          </w:p>
        </w:tc>
      </w:tr>
      <w:tr w:rsidR="00B76E77" w:rsidRPr="009C676E" w:rsidTr="00EE0387">
        <w:tc>
          <w:tcPr>
            <w:tcW w:w="1242" w:type="dxa"/>
          </w:tcPr>
          <w:p w:rsidR="00B76E77" w:rsidRPr="009C676E" w:rsidRDefault="00777DEB"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1.</w:t>
            </w:r>
            <w:r w:rsidR="00EB40D7" w:rsidRPr="009C676E">
              <w:rPr>
                <w:rFonts w:ascii="Times New Roman" w:hAnsi="Times New Roman" w:cs="Times New Roman"/>
              </w:rPr>
              <w:t>3</w:t>
            </w:r>
          </w:p>
        </w:tc>
        <w:tc>
          <w:tcPr>
            <w:tcW w:w="6804" w:type="dxa"/>
          </w:tcPr>
          <w:p w:rsidR="00B76E77" w:rsidRPr="009C676E" w:rsidRDefault="00EB40D7" w:rsidP="00FB65B0">
            <w:pPr>
              <w:pStyle w:val="a3"/>
              <w:rPr>
                <w:rFonts w:ascii="Times New Roman" w:hAnsi="Times New Roman"/>
                <w:sz w:val="24"/>
                <w:szCs w:val="24"/>
              </w:rPr>
            </w:pPr>
            <w:r w:rsidRPr="009C676E">
              <w:rPr>
                <w:rFonts w:ascii="Times New Roman" w:hAnsi="Times New Roman"/>
                <w:sz w:val="24"/>
                <w:szCs w:val="24"/>
              </w:rPr>
              <w:t xml:space="preserve">Принципы и подходы к формированию Программы </w:t>
            </w:r>
          </w:p>
        </w:tc>
        <w:tc>
          <w:tcPr>
            <w:tcW w:w="1276" w:type="dxa"/>
          </w:tcPr>
          <w:p w:rsidR="00B76E77"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5-7</w:t>
            </w:r>
          </w:p>
        </w:tc>
      </w:tr>
      <w:tr w:rsidR="004E336B" w:rsidRPr="009C676E" w:rsidTr="00EE0387">
        <w:tc>
          <w:tcPr>
            <w:tcW w:w="1242" w:type="dxa"/>
          </w:tcPr>
          <w:p w:rsidR="004E336B" w:rsidRPr="009C676E" w:rsidRDefault="00EB40D7"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1.4</w:t>
            </w:r>
            <w:r w:rsidR="00777DEB" w:rsidRPr="009C676E">
              <w:rPr>
                <w:rFonts w:ascii="Times New Roman" w:hAnsi="Times New Roman" w:cs="Times New Roman"/>
              </w:rPr>
              <w:t>.</w:t>
            </w:r>
          </w:p>
        </w:tc>
        <w:tc>
          <w:tcPr>
            <w:tcW w:w="6804" w:type="dxa"/>
          </w:tcPr>
          <w:p w:rsidR="004E336B" w:rsidRPr="009C676E" w:rsidRDefault="00EB40D7" w:rsidP="00EB40D7">
            <w:pPr>
              <w:spacing w:after="0" w:line="240" w:lineRule="auto"/>
              <w:contextualSpacing/>
              <w:jc w:val="both"/>
              <w:rPr>
                <w:rFonts w:ascii="Times New Roman" w:hAnsi="Times New Roman" w:cs="Times New Roman"/>
                <w:sz w:val="24"/>
                <w:szCs w:val="24"/>
              </w:rPr>
            </w:pPr>
            <w:r w:rsidRPr="009C676E">
              <w:rPr>
                <w:rFonts w:ascii="Times New Roman" w:hAnsi="Times New Roman" w:cs="Times New Roman"/>
                <w:sz w:val="24"/>
                <w:szCs w:val="24"/>
              </w:rPr>
              <w:t>Значимые для разработки программы характеристики, в том числе характеристики особенностей развития детей раннего и дошкольного возраста</w:t>
            </w:r>
          </w:p>
        </w:tc>
        <w:tc>
          <w:tcPr>
            <w:tcW w:w="1276" w:type="dxa"/>
          </w:tcPr>
          <w:p w:rsidR="004E336B"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7</w:t>
            </w:r>
          </w:p>
        </w:tc>
      </w:tr>
      <w:tr w:rsidR="004E336B" w:rsidRPr="009C676E" w:rsidTr="00EE0387">
        <w:tc>
          <w:tcPr>
            <w:tcW w:w="1242" w:type="dxa"/>
          </w:tcPr>
          <w:p w:rsidR="004E336B" w:rsidRPr="009C676E" w:rsidRDefault="001C2AE3" w:rsidP="003A30FF">
            <w:pPr>
              <w:spacing w:after="0" w:line="240" w:lineRule="auto"/>
              <w:contextualSpacing/>
              <w:jc w:val="both"/>
              <w:rPr>
                <w:rFonts w:ascii="Times New Roman" w:hAnsi="Times New Roman" w:cs="Times New Roman"/>
                <w:b/>
              </w:rPr>
            </w:pPr>
            <w:r w:rsidRPr="009C676E">
              <w:rPr>
                <w:rFonts w:ascii="Times New Roman" w:hAnsi="Times New Roman" w:cs="Times New Roman"/>
                <w:b/>
              </w:rPr>
              <w:t>2.</w:t>
            </w:r>
          </w:p>
        </w:tc>
        <w:tc>
          <w:tcPr>
            <w:tcW w:w="6804" w:type="dxa"/>
          </w:tcPr>
          <w:p w:rsidR="004E336B" w:rsidRPr="009C676E" w:rsidRDefault="001C2AE3" w:rsidP="00B12BEF">
            <w:pPr>
              <w:pStyle w:val="a3"/>
              <w:jc w:val="both"/>
              <w:rPr>
                <w:rFonts w:ascii="Times New Roman" w:hAnsi="Times New Roman"/>
                <w:b/>
                <w:sz w:val="24"/>
                <w:szCs w:val="24"/>
              </w:rPr>
            </w:pPr>
            <w:r w:rsidRPr="009C676E">
              <w:rPr>
                <w:rFonts w:ascii="Times New Roman" w:hAnsi="Times New Roman"/>
                <w:b/>
                <w:sz w:val="24"/>
                <w:szCs w:val="24"/>
              </w:rPr>
              <w:t>Планируемые результаты</w:t>
            </w:r>
            <w:r w:rsidR="00EB40D7" w:rsidRPr="009C676E">
              <w:rPr>
                <w:rFonts w:ascii="Times New Roman" w:hAnsi="Times New Roman"/>
                <w:b/>
                <w:sz w:val="24"/>
                <w:szCs w:val="24"/>
              </w:rPr>
              <w:t xml:space="preserve"> освоения программы</w:t>
            </w:r>
          </w:p>
        </w:tc>
        <w:tc>
          <w:tcPr>
            <w:tcW w:w="1276" w:type="dxa"/>
          </w:tcPr>
          <w:p w:rsidR="004E336B"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7</w:t>
            </w:r>
          </w:p>
        </w:tc>
      </w:tr>
      <w:tr w:rsidR="00EB40D7" w:rsidRPr="009C676E" w:rsidTr="00EE0387">
        <w:tc>
          <w:tcPr>
            <w:tcW w:w="1242" w:type="dxa"/>
          </w:tcPr>
          <w:p w:rsidR="00EB40D7" w:rsidRPr="009C676E" w:rsidRDefault="00EB40D7"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2.1</w:t>
            </w:r>
          </w:p>
        </w:tc>
        <w:tc>
          <w:tcPr>
            <w:tcW w:w="6804" w:type="dxa"/>
          </w:tcPr>
          <w:p w:rsidR="00EB40D7" w:rsidRPr="009C676E" w:rsidRDefault="00EB40D7" w:rsidP="00B12BEF">
            <w:pPr>
              <w:pStyle w:val="a3"/>
              <w:jc w:val="both"/>
              <w:rPr>
                <w:rFonts w:ascii="Times New Roman" w:hAnsi="Times New Roman"/>
                <w:sz w:val="24"/>
                <w:szCs w:val="24"/>
              </w:rPr>
            </w:pPr>
            <w:r w:rsidRPr="009C676E">
              <w:rPr>
                <w:rFonts w:ascii="Times New Roman" w:hAnsi="Times New Roman"/>
                <w:sz w:val="24"/>
                <w:szCs w:val="24"/>
              </w:rPr>
              <w:t>Целевые ориентиры  уровня дошкольного образования.</w:t>
            </w:r>
          </w:p>
        </w:tc>
        <w:tc>
          <w:tcPr>
            <w:tcW w:w="1276" w:type="dxa"/>
          </w:tcPr>
          <w:p w:rsidR="00EB40D7"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7-10</w:t>
            </w:r>
          </w:p>
        </w:tc>
      </w:tr>
      <w:tr w:rsidR="00EB40D7" w:rsidRPr="009C676E" w:rsidTr="00EE0387">
        <w:tc>
          <w:tcPr>
            <w:tcW w:w="1242" w:type="dxa"/>
          </w:tcPr>
          <w:p w:rsidR="00EB40D7" w:rsidRPr="009C676E" w:rsidRDefault="00EB40D7"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2.2</w:t>
            </w:r>
          </w:p>
        </w:tc>
        <w:tc>
          <w:tcPr>
            <w:tcW w:w="6804" w:type="dxa"/>
          </w:tcPr>
          <w:p w:rsidR="00EB40D7" w:rsidRPr="009C676E" w:rsidRDefault="00EB40D7" w:rsidP="00B12BEF">
            <w:pPr>
              <w:pStyle w:val="a3"/>
              <w:jc w:val="both"/>
              <w:rPr>
                <w:rFonts w:ascii="Times New Roman" w:hAnsi="Times New Roman"/>
                <w:sz w:val="24"/>
                <w:szCs w:val="24"/>
              </w:rPr>
            </w:pPr>
            <w:r w:rsidRPr="009C676E">
              <w:rPr>
                <w:rFonts w:ascii="Times New Roman" w:hAnsi="Times New Roman"/>
                <w:sz w:val="24"/>
                <w:szCs w:val="24"/>
              </w:rPr>
              <w:t>Технология педагогической диагностики (мониторинга) индивидуального развития детей.</w:t>
            </w:r>
          </w:p>
        </w:tc>
        <w:tc>
          <w:tcPr>
            <w:tcW w:w="1276" w:type="dxa"/>
          </w:tcPr>
          <w:p w:rsidR="00EB40D7"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10</w:t>
            </w:r>
          </w:p>
        </w:tc>
      </w:tr>
      <w:tr w:rsidR="004E336B" w:rsidRPr="009C676E" w:rsidTr="00EE0387">
        <w:tc>
          <w:tcPr>
            <w:tcW w:w="1242" w:type="dxa"/>
          </w:tcPr>
          <w:p w:rsidR="004E336B" w:rsidRPr="009C676E" w:rsidRDefault="004E336B" w:rsidP="003A30FF">
            <w:pPr>
              <w:spacing w:after="0" w:line="240" w:lineRule="auto"/>
              <w:contextualSpacing/>
              <w:jc w:val="both"/>
              <w:rPr>
                <w:rFonts w:ascii="Times New Roman" w:hAnsi="Times New Roman" w:cs="Times New Roman"/>
              </w:rPr>
            </w:pPr>
          </w:p>
        </w:tc>
        <w:tc>
          <w:tcPr>
            <w:tcW w:w="6804" w:type="dxa"/>
          </w:tcPr>
          <w:p w:rsidR="004E336B" w:rsidRPr="009C676E" w:rsidRDefault="006265A2" w:rsidP="006265A2">
            <w:pPr>
              <w:pStyle w:val="a3"/>
              <w:jc w:val="both"/>
              <w:rPr>
                <w:rFonts w:ascii="Times New Roman" w:hAnsi="Times New Roman"/>
                <w:b/>
                <w:sz w:val="28"/>
                <w:szCs w:val="28"/>
              </w:rPr>
            </w:pPr>
            <w:r w:rsidRPr="009C676E">
              <w:rPr>
                <w:rFonts w:ascii="Times New Roman" w:hAnsi="Times New Roman"/>
                <w:b/>
                <w:sz w:val="28"/>
                <w:szCs w:val="28"/>
              </w:rPr>
              <w:t xml:space="preserve">Раздел </w:t>
            </w:r>
            <w:proofErr w:type="spellStart"/>
            <w:r w:rsidRPr="009C676E">
              <w:rPr>
                <w:rFonts w:ascii="Times New Roman" w:hAnsi="Times New Roman"/>
                <w:b/>
                <w:sz w:val="28"/>
                <w:szCs w:val="28"/>
                <w:lang w:val="en-US"/>
              </w:rPr>
              <w:t>ll</w:t>
            </w:r>
            <w:proofErr w:type="spellEnd"/>
            <w:r w:rsidRPr="009C676E">
              <w:rPr>
                <w:rFonts w:ascii="Times New Roman" w:hAnsi="Times New Roman"/>
                <w:b/>
                <w:sz w:val="28"/>
                <w:szCs w:val="28"/>
              </w:rPr>
              <w:t>. Содержательный</w:t>
            </w:r>
          </w:p>
        </w:tc>
        <w:tc>
          <w:tcPr>
            <w:tcW w:w="1276" w:type="dxa"/>
          </w:tcPr>
          <w:p w:rsidR="004E336B" w:rsidRPr="009C676E" w:rsidRDefault="00AA2008" w:rsidP="003A30FF">
            <w:pPr>
              <w:spacing w:after="0" w:line="240" w:lineRule="auto"/>
              <w:contextualSpacing/>
              <w:rPr>
                <w:rFonts w:ascii="Times New Roman" w:hAnsi="Times New Roman" w:cs="Times New Roman"/>
              </w:rPr>
            </w:pPr>
            <w:r>
              <w:rPr>
                <w:rFonts w:ascii="Times New Roman" w:hAnsi="Times New Roman" w:cs="Times New Roman"/>
              </w:rPr>
              <w:t>10</w:t>
            </w:r>
            <w:r w:rsidR="009A5B19" w:rsidRPr="009C676E">
              <w:rPr>
                <w:rFonts w:ascii="Times New Roman" w:hAnsi="Times New Roman" w:cs="Times New Roman"/>
              </w:rPr>
              <w:t>-38</w:t>
            </w:r>
          </w:p>
        </w:tc>
      </w:tr>
      <w:tr w:rsidR="00DF3170" w:rsidRPr="009C676E" w:rsidTr="00EE0387">
        <w:tc>
          <w:tcPr>
            <w:tcW w:w="1242" w:type="dxa"/>
          </w:tcPr>
          <w:p w:rsidR="00DF3170" w:rsidRPr="009C676E" w:rsidRDefault="00703901"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2.1.</w:t>
            </w:r>
          </w:p>
        </w:tc>
        <w:tc>
          <w:tcPr>
            <w:tcW w:w="6804" w:type="dxa"/>
          </w:tcPr>
          <w:p w:rsidR="00DF3170" w:rsidRPr="009C676E" w:rsidRDefault="00735238" w:rsidP="00735238">
            <w:pPr>
              <w:pStyle w:val="a3"/>
              <w:jc w:val="both"/>
              <w:rPr>
                <w:rFonts w:ascii="Times New Roman" w:hAnsi="Times New Roman"/>
                <w:sz w:val="24"/>
                <w:szCs w:val="24"/>
              </w:rPr>
            </w:pPr>
            <w:r w:rsidRPr="009C676E">
              <w:rPr>
                <w:rFonts w:ascii="Times New Roman" w:hAnsi="Times New Roman"/>
                <w:sz w:val="24"/>
                <w:szCs w:val="24"/>
              </w:rPr>
              <w:t>В</w:t>
            </w:r>
            <w:r w:rsidR="00DF3170" w:rsidRPr="009C676E">
              <w:rPr>
                <w:rFonts w:ascii="Times New Roman" w:hAnsi="Times New Roman"/>
                <w:sz w:val="24"/>
                <w:szCs w:val="24"/>
              </w:rPr>
              <w:t>едущи</w:t>
            </w:r>
            <w:r w:rsidRPr="009C676E">
              <w:rPr>
                <w:rFonts w:ascii="Times New Roman" w:hAnsi="Times New Roman"/>
                <w:sz w:val="24"/>
                <w:szCs w:val="24"/>
              </w:rPr>
              <w:t>е</w:t>
            </w:r>
            <w:r w:rsidR="00DF3170" w:rsidRPr="009C676E">
              <w:rPr>
                <w:rFonts w:ascii="Times New Roman" w:hAnsi="Times New Roman"/>
                <w:sz w:val="24"/>
                <w:szCs w:val="24"/>
              </w:rPr>
              <w:t xml:space="preserve"> ви</w:t>
            </w:r>
            <w:r w:rsidRPr="009C676E">
              <w:rPr>
                <w:rFonts w:ascii="Times New Roman" w:hAnsi="Times New Roman"/>
                <w:sz w:val="24"/>
                <w:szCs w:val="24"/>
              </w:rPr>
              <w:t>ды</w:t>
            </w:r>
            <w:r w:rsidR="00DF3170" w:rsidRPr="009C676E">
              <w:rPr>
                <w:rFonts w:ascii="Times New Roman" w:hAnsi="Times New Roman"/>
                <w:sz w:val="24"/>
                <w:szCs w:val="24"/>
              </w:rPr>
              <w:t xml:space="preserve"> деятельности для д</w:t>
            </w:r>
            <w:r w:rsidRPr="009C676E">
              <w:rPr>
                <w:rFonts w:ascii="Times New Roman" w:hAnsi="Times New Roman"/>
                <w:sz w:val="24"/>
                <w:szCs w:val="24"/>
              </w:rPr>
              <w:t>е</w:t>
            </w:r>
            <w:r w:rsidR="00DF3170" w:rsidRPr="009C676E">
              <w:rPr>
                <w:rFonts w:ascii="Times New Roman" w:hAnsi="Times New Roman"/>
                <w:sz w:val="24"/>
                <w:szCs w:val="24"/>
              </w:rPr>
              <w:t>тей разного возраста</w:t>
            </w:r>
          </w:p>
        </w:tc>
        <w:tc>
          <w:tcPr>
            <w:tcW w:w="1276" w:type="dxa"/>
          </w:tcPr>
          <w:p w:rsidR="00DF3170"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11</w:t>
            </w:r>
          </w:p>
        </w:tc>
      </w:tr>
      <w:tr w:rsidR="00735238" w:rsidRPr="009C676E" w:rsidTr="00EE0387">
        <w:tc>
          <w:tcPr>
            <w:tcW w:w="1242" w:type="dxa"/>
          </w:tcPr>
          <w:p w:rsidR="00735238" w:rsidRPr="009C676E" w:rsidRDefault="00703901"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2.2.</w:t>
            </w:r>
          </w:p>
        </w:tc>
        <w:tc>
          <w:tcPr>
            <w:tcW w:w="6804" w:type="dxa"/>
          </w:tcPr>
          <w:p w:rsidR="00735238" w:rsidRPr="009C676E" w:rsidRDefault="00735238" w:rsidP="00BE6898">
            <w:pPr>
              <w:pStyle w:val="a3"/>
              <w:jc w:val="both"/>
              <w:rPr>
                <w:rFonts w:ascii="Times New Roman" w:hAnsi="Times New Roman"/>
                <w:sz w:val="24"/>
                <w:szCs w:val="24"/>
              </w:rPr>
            </w:pPr>
            <w:r w:rsidRPr="009C676E">
              <w:rPr>
                <w:rFonts w:ascii="Times New Roman" w:hAnsi="Times New Roman"/>
                <w:sz w:val="24"/>
                <w:szCs w:val="24"/>
              </w:rPr>
              <w:t xml:space="preserve">Система </w:t>
            </w:r>
            <w:proofErr w:type="spellStart"/>
            <w:r w:rsidRPr="009C676E">
              <w:rPr>
                <w:rFonts w:ascii="Times New Roman" w:hAnsi="Times New Roman"/>
                <w:sz w:val="24"/>
                <w:szCs w:val="24"/>
              </w:rPr>
              <w:t>воспит</w:t>
            </w:r>
            <w:r w:rsidR="00F71F67" w:rsidRPr="009C676E">
              <w:rPr>
                <w:rFonts w:ascii="Times New Roman" w:hAnsi="Times New Roman"/>
                <w:sz w:val="24"/>
                <w:szCs w:val="24"/>
              </w:rPr>
              <w:t>ательно</w:t>
            </w:r>
            <w:proofErr w:type="spellEnd"/>
            <w:r w:rsidR="00F71F67" w:rsidRPr="009C676E">
              <w:rPr>
                <w:rFonts w:ascii="Times New Roman" w:hAnsi="Times New Roman"/>
                <w:sz w:val="24"/>
                <w:szCs w:val="24"/>
              </w:rPr>
              <w:t>-образовательной работы в</w:t>
            </w:r>
            <w:r w:rsidRPr="009C676E">
              <w:rPr>
                <w:rFonts w:ascii="Times New Roman" w:hAnsi="Times New Roman"/>
                <w:sz w:val="24"/>
                <w:szCs w:val="24"/>
              </w:rPr>
              <w:t xml:space="preserve"> МБДОУ</w:t>
            </w:r>
            <w:r w:rsidR="00BE6898" w:rsidRPr="009C676E">
              <w:rPr>
                <w:rFonts w:ascii="Times New Roman" w:hAnsi="Times New Roman"/>
                <w:sz w:val="24"/>
                <w:szCs w:val="24"/>
              </w:rPr>
              <w:t xml:space="preserve"> по образовательным областям</w:t>
            </w:r>
            <w:r w:rsidR="006D5593" w:rsidRPr="009C676E">
              <w:rPr>
                <w:rFonts w:ascii="Times New Roman" w:hAnsi="Times New Roman"/>
                <w:sz w:val="24"/>
                <w:szCs w:val="24"/>
              </w:rPr>
              <w:t>:</w:t>
            </w:r>
          </w:p>
        </w:tc>
        <w:tc>
          <w:tcPr>
            <w:tcW w:w="1276" w:type="dxa"/>
          </w:tcPr>
          <w:p w:rsidR="00735238"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11</w:t>
            </w:r>
          </w:p>
        </w:tc>
      </w:tr>
      <w:tr w:rsidR="00BE6898" w:rsidRPr="009C676E" w:rsidTr="00EE0387">
        <w:tc>
          <w:tcPr>
            <w:tcW w:w="1242" w:type="dxa"/>
          </w:tcPr>
          <w:p w:rsidR="00BE6898" w:rsidRPr="009C676E" w:rsidRDefault="00BE6898" w:rsidP="003A30FF">
            <w:pPr>
              <w:spacing w:after="0" w:line="240" w:lineRule="auto"/>
              <w:contextualSpacing/>
              <w:jc w:val="both"/>
              <w:rPr>
                <w:rFonts w:ascii="Times New Roman" w:hAnsi="Times New Roman" w:cs="Times New Roman"/>
              </w:rPr>
            </w:pPr>
          </w:p>
        </w:tc>
        <w:tc>
          <w:tcPr>
            <w:tcW w:w="6804" w:type="dxa"/>
          </w:tcPr>
          <w:p w:rsidR="00BE6898" w:rsidRPr="009C676E" w:rsidRDefault="00BE6898" w:rsidP="006265A2">
            <w:pPr>
              <w:pStyle w:val="a3"/>
              <w:jc w:val="both"/>
              <w:rPr>
                <w:rFonts w:ascii="Times New Roman" w:hAnsi="Times New Roman"/>
                <w:sz w:val="24"/>
                <w:szCs w:val="24"/>
              </w:rPr>
            </w:pPr>
            <w:r w:rsidRPr="009C676E">
              <w:rPr>
                <w:rFonts w:ascii="Times New Roman" w:hAnsi="Times New Roman"/>
                <w:sz w:val="24"/>
                <w:szCs w:val="24"/>
              </w:rPr>
              <w:t>Физическое развитие</w:t>
            </w:r>
          </w:p>
        </w:tc>
        <w:tc>
          <w:tcPr>
            <w:tcW w:w="1276" w:type="dxa"/>
          </w:tcPr>
          <w:p w:rsidR="00BE6898"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11-14</w:t>
            </w:r>
          </w:p>
        </w:tc>
      </w:tr>
      <w:tr w:rsidR="00BE6898" w:rsidRPr="009C676E" w:rsidTr="00EE0387">
        <w:tc>
          <w:tcPr>
            <w:tcW w:w="1242" w:type="dxa"/>
          </w:tcPr>
          <w:p w:rsidR="00BE6898" w:rsidRPr="009C676E" w:rsidRDefault="00BE6898" w:rsidP="003A30FF">
            <w:pPr>
              <w:spacing w:after="0" w:line="240" w:lineRule="auto"/>
              <w:contextualSpacing/>
              <w:jc w:val="both"/>
              <w:rPr>
                <w:rFonts w:ascii="Times New Roman" w:hAnsi="Times New Roman" w:cs="Times New Roman"/>
              </w:rPr>
            </w:pPr>
          </w:p>
        </w:tc>
        <w:tc>
          <w:tcPr>
            <w:tcW w:w="6804" w:type="dxa"/>
          </w:tcPr>
          <w:p w:rsidR="00BE6898" w:rsidRPr="009C676E" w:rsidRDefault="00BE6898" w:rsidP="006265A2">
            <w:pPr>
              <w:pStyle w:val="a3"/>
              <w:jc w:val="both"/>
              <w:rPr>
                <w:rFonts w:ascii="Times New Roman" w:hAnsi="Times New Roman"/>
                <w:sz w:val="24"/>
                <w:szCs w:val="24"/>
              </w:rPr>
            </w:pPr>
            <w:r w:rsidRPr="009C676E">
              <w:rPr>
                <w:rFonts w:ascii="Times New Roman" w:hAnsi="Times New Roman"/>
                <w:sz w:val="24"/>
                <w:szCs w:val="24"/>
              </w:rPr>
              <w:t>Социально-коммуникативное развитие</w:t>
            </w:r>
          </w:p>
        </w:tc>
        <w:tc>
          <w:tcPr>
            <w:tcW w:w="1276" w:type="dxa"/>
          </w:tcPr>
          <w:p w:rsidR="00BE6898"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15-19</w:t>
            </w:r>
          </w:p>
        </w:tc>
      </w:tr>
      <w:tr w:rsidR="00BE6898" w:rsidRPr="009C676E" w:rsidTr="00EE0387">
        <w:tc>
          <w:tcPr>
            <w:tcW w:w="1242" w:type="dxa"/>
          </w:tcPr>
          <w:p w:rsidR="00BE6898" w:rsidRPr="009C676E" w:rsidRDefault="00BE6898" w:rsidP="003A30FF">
            <w:pPr>
              <w:spacing w:after="0" w:line="240" w:lineRule="auto"/>
              <w:contextualSpacing/>
              <w:jc w:val="both"/>
              <w:rPr>
                <w:rFonts w:ascii="Times New Roman" w:hAnsi="Times New Roman" w:cs="Times New Roman"/>
              </w:rPr>
            </w:pPr>
          </w:p>
        </w:tc>
        <w:tc>
          <w:tcPr>
            <w:tcW w:w="6804" w:type="dxa"/>
          </w:tcPr>
          <w:p w:rsidR="00BE6898" w:rsidRPr="009C676E" w:rsidRDefault="009A5B19" w:rsidP="009A5B19">
            <w:pPr>
              <w:pStyle w:val="a3"/>
              <w:jc w:val="both"/>
              <w:rPr>
                <w:rFonts w:ascii="Times New Roman" w:hAnsi="Times New Roman"/>
                <w:sz w:val="24"/>
                <w:szCs w:val="24"/>
              </w:rPr>
            </w:pPr>
            <w:r w:rsidRPr="009C676E">
              <w:rPr>
                <w:rFonts w:ascii="Times New Roman" w:hAnsi="Times New Roman"/>
                <w:sz w:val="24"/>
                <w:szCs w:val="24"/>
              </w:rPr>
              <w:t xml:space="preserve">Познавательное развитие </w:t>
            </w:r>
          </w:p>
        </w:tc>
        <w:tc>
          <w:tcPr>
            <w:tcW w:w="1276" w:type="dxa"/>
          </w:tcPr>
          <w:p w:rsidR="00BE6898"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20-21</w:t>
            </w:r>
          </w:p>
        </w:tc>
      </w:tr>
      <w:tr w:rsidR="00E865A2" w:rsidRPr="009C676E" w:rsidTr="00EE0387">
        <w:tc>
          <w:tcPr>
            <w:tcW w:w="1242" w:type="dxa"/>
          </w:tcPr>
          <w:p w:rsidR="00E865A2" w:rsidRPr="009C676E" w:rsidRDefault="00E865A2" w:rsidP="003A30FF">
            <w:pPr>
              <w:spacing w:after="0" w:line="240" w:lineRule="auto"/>
              <w:contextualSpacing/>
              <w:jc w:val="both"/>
              <w:rPr>
                <w:rFonts w:ascii="Times New Roman" w:hAnsi="Times New Roman" w:cs="Times New Roman"/>
              </w:rPr>
            </w:pPr>
          </w:p>
        </w:tc>
        <w:tc>
          <w:tcPr>
            <w:tcW w:w="6804" w:type="dxa"/>
          </w:tcPr>
          <w:p w:rsidR="00E865A2" w:rsidRPr="009C676E" w:rsidRDefault="009A5B19" w:rsidP="006265A2">
            <w:pPr>
              <w:pStyle w:val="a3"/>
              <w:jc w:val="both"/>
              <w:rPr>
                <w:rFonts w:ascii="Times New Roman" w:hAnsi="Times New Roman"/>
                <w:sz w:val="24"/>
                <w:szCs w:val="24"/>
              </w:rPr>
            </w:pPr>
            <w:r w:rsidRPr="009C676E">
              <w:rPr>
                <w:rFonts w:ascii="Times New Roman" w:hAnsi="Times New Roman"/>
                <w:sz w:val="24"/>
                <w:szCs w:val="24"/>
              </w:rPr>
              <w:t>Речевое развитие</w:t>
            </w:r>
          </w:p>
        </w:tc>
        <w:tc>
          <w:tcPr>
            <w:tcW w:w="1276" w:type="dxa"/>
          </w:tcPr>
          <w:p w:rsidR="00E865A2"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22-23</w:t>
            </w:r>
          </w:p>
        </w:tc>
      </w:tr>
      <w:tr w:rsidR="00E865A2" w:rsidRPr="009C676E" w:rsidTr="00EE0387">
        <w:tc>
          <w:tcPr>
            <w:tcW w:w="1242" w:type="dxa"/>
          </w:tcPr>
          <w:p w:rsidR="00E865A2" w:rsidRPr="009C676E" w:rsidRDefault="00E865A2" w:rsidP="003A30FF">
            <w:pPr>
              <w:spacing w:after="0" w:line="240" w:lineRule="auto"/>
              <w:contextualSpacing/>
              <w:jc w:val="both"/>
              <w:rPr>
                <w:rFonts w:ascii="Times New Roman" w:hAnsi="Times New Roman" w:cs="Times New Roman"/>
              </w:rPr>
            </w:pPr>
          </w:p>
        </w:tc>
        <w:tc>
          <w:tcPr>
            <w:tcW w:w="6804" w:type="dxa"/>
          </w:tcPr>
          <w:p w:rsidR="00E865A2" w:rsidRPr="009C676E" w:rsidRDefault="00E865A2" w:rsidP="006265A2">
            <w:pPr>
              <w:pStyle w:val="a3"/>
              <w:jc w:val="both"/>
              <w:rPr>
                <w:rFonts w:ascii="Times New Roman" w:hAnsi="Times New Roman"/>
                <w:sz w:val="24"/>
                <w:szCs w:val="24"/>
              </w:rPr>
            </w:pPr>
            <w:r w:rsidRPr="009C676E">
              <w:rPr>
                <w:rFonts w:ascii="Times New Roman" w:hAnsi="Times New Roman"/>
                <w:sz w:val="24"/>
                <w:szCs w:val="24"/>
              </w:rPr>
              <w:t>Художественно-эстетическое развитие</w:t>
            </w:r>
          </w:p>
        </w:tc>
        <w:tc>
          <w:tcPr>
            <w:tcW w:w="1276" w:type="dxa"/>
          </w:tcPr>
          <w:p w:rsidR="00E865A2"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24-27</w:t>
            </w:r>
          </w:p>
        </w:tc>
      </w:tr>
      <w:tr w:rsidR="006D5593" w:rsidRPr="009C676E" w:rsidTr="00EE0387">
        <w:tc>
          <w:tcPr>
            <w:tcW w:w="1242" w:type="dxa"/>
          </w:tcPr>
          <w:p w:rsidR="006D5593" w:rsidRPr="009C676E" w:rsidRDefault="00703901"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2.3.</w:t>
            </w:r>
          </w:p>
        </w:tc>
        <w:tc>
          <w:tcPr>
            <w:tcW w:w="6804" w:type="dxa"/>
          </w:tcPr>
          <w:p w:rsidR="006D5593" w:rsidRPr="009C676E" w:rsidRDefault="006D5593" w:rsidP="006265A2">
            <w:pPr>
              <w:pStyle w:val="a3"/>
              <w:jc w:val="both"/>
              <w:rPr>
                <w:rFonts w:ascii="Times New Roman" w:hAnsi="Times New Roman"/>
                <w:sz w:val="24"/>
                <w:szCs w:val="24"/>
              </w:rPr>
            </w:pPr>
            <w:r w:rsidRPr="009C676E">
              <w:rPr>
                <w:rFonts w:ascii="Times New Roman" w:hAnsi="Times New Roman"/>
                <w:sz w:val="24"/>
                <w:szCs w:val="24"/>
              </w:rPr>
              <w:t xml:space="preserve">Система взаимодействия с семьями </w:t>
            </w:r>
            <w:r w:rsidR="00E127CE" w:rsidRPr="009C676E">
              <w:rPr>
                <w:rFonts w:ascii="Times New Roman" w:hAnsi="Times New Roman"/>
                <w:sz w:val="24"/>
                <w:szCs w:val="24"/>
              </w:rPr>
              <w:t>воспитанников</w:t>
            </w:r>
          </w:p>
        </w:tc>
        <w:tc>
          <w:tcPr>
            <w:tcW w:w="1276" w:type="dxa"/>
          </w:tcPr>
          <w:p w:rsidR="006D5593"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28-32</w:t>
            </w:r>
          </w:p>
        </w:tc>
      </w:tr>
      <w:tr w:rsidR="00E127CE" w:rsidRPr="009C676E" w:rsidTr="00EE0387">
        <w:tc>
          <w:tcPr>
            <w:tcW w:w="1242" w:type="dxa"/>
          </w:tcPr>
          <w:p w:rsidR="00E127CE" w:rsidRPr="009C676E" w:rsidRDefault="00703901"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2.4.</w:t>
            </w:r>
          </w:p>
        </w:tc>
        <w:tc>
          <w:tcPr>
            <w:tcW w:w="6804" w:type="dxa"/>
          </w:tcPr>
          <w:p w:rsidR="00E127CE" w:rsidRPr="009C676E" w:rsidRDefault="00703901" w:rsidP="006265A2">
            <w:pPr>
              <w:pStyle w:val="a3"/>
              <w:jc w:val="both"/>
              <w:rPr>
                <w:rFonts w:ascii="Times New Roman" w:hAnsi="Times New Roman"/>
                <w:sz w:val="24"/>
                <w:szCs w:val="24"/>
              </w:rPr>
            </w:pPr>
            <w:r w:rsidRPr="009C676E">
              <w:rPr>
                <w:rFonts w:ascii="Times New Roman" w:hAnsi="Times New Roman"/>
                <w:sz w:val="24"/>
                <w:szCs w:val="24"/>
              </w:rPr>
              <w:t>Система деятельности педагогов по поддержке детской инициативы</w:t>
            </w:r>
          </w:p>
        </w:tc>
        <w:tc>
          <w:tcPr>
            <w:tcW w:w="1276" w:type="dxa"/>
          </w:tcPr>
          <w:p w:rsidR="00E127CE"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32-34</w:t>
            </w:r>
          </w:p>
        </w:tc>
      </w:tr>
      <w:tr w:rsidR="004E336B" w:rsidRPr="009C676E" w:rsidTr="00EE0387">
        <w:tc>
          <w:tcPr>
            <w:tcW w:w="1242" w:type="dxa"/>
          </w:tcPr>
          <w:p w:rsidR="004E336B" w:rsidRPr="009C676E" w:rsidRDefault="00703901" w:rsidP="00A20F5C">
            <w:pPr>
              <w:spacing w:after="0" w:line="240" w:lineRule="auto"/>
              <w:contextualSpacing/>
              <w:jc w:val="both"/>
              <w:rPr>
                <w:rFonts w:ascii="Times New Roman" w:hAnsi="Times New Roman" w:cs="Times New Roman"/>
              </w:rPr>
            </w:pPr>
            <w:r w:rsidRPr="009C676E">
              <w:rPr>
                <w:rFonts w:ascii="Times New Roman" w:hAnsi="Times New Roman" w:cs="Times New Roman"/>
              </w:rPr>
              <w:t>2.5.</w:t>
            </w:r>
          </w:p>
        </w:tc>
        <w:tc>
          <w:tcPr>
            <w:tcW w:w="6804" w:type="dxa"/>
          </w:tcPr>
          <w:p w:rsidR="004E336B" w:rsidRPr="009C676E" w:rsidRDefault="00032F8E" w:rsidP="00A20F5C">
            <w:pPr>
              <w:spacing w:after="0" w:line="240" w:lineRule="auto"/>
              <w:ind w:right="150"/>
              <w:rPr>
                <w:rFonts w:ascii="Times New Roman" w:hAnsi="Times New Roman" w:cs="Times New Roman"/>
                <w:sz w:val="24"/>
                <w:szCs w:val="24"/>
              </w:rPr>
            </w:pPr>
            <w:r w:rsidRPr="009C676E">
              <w:rPr>
                <w:rFonts w:ascii="Times New Roman" w:eastAsia="Times New Roman" w:hAnsi="Times New Roman" w:cs="Times New Roman"/>
                <w:sz w:val="24"/>
                <w:szCs w:val="24"/>
              </w:rPr>
              <w:t>Система работы с детьми раннего возраста</w:t>
            </w:r>
          </w:p>
        </w:tc>
        <w:tc>
          <w:tcPr>
            <w:tcW w:w="1276" w:type="dxa"/>
          </w:tcPr>
          <w:p w:rsidR="004E336B"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35-38</w:t>
            </w:r>
          </w:p>
        </w:tc>
      </w:tr>
      <w:tr w:rsidR="004E336B" w:rsidRPr="009C676E" w:rsidTr="00EE0387">
        <w:tc>
          <w:tcPr>
            <w:tcW w:w="1242" w:type="dxa"/>
          </w:tcPr>
          <w:p w:rsidR="004E336B" w:rsidRPr="009C676E" w:rsidRDefault="004E336B" w:rsidP="007F73F5">
            <w:pPr>
              <w:spacing w:after="0" w:line="240" w:lineRule="auto"/>
              <w:ind w:right="150"/>
              <w:jc w:val="both"/>
              <w:rPr>
                <w:rFonts w:ascii="Times New Roman" w:eastAsia="Times New Roman" w:hAnsi="Times New Roman" w:cs="Times New Roman"/>
              </w:rPr>
            </w:pPr>
          </w:p>
        </w:tc>
        <w:tc>
          <w:tcPr>
            <w:tcW w:w="6804" w:type="dxa"/>
          </w:tcPr>
          <w:p w:rsidR="004E336B" w:rsidRPr="009C676E" w:rsidRDefault="0015599D" w:rsidP="00751272">
            <w:pPr>
              <w:spacing w:before="100" w:beforeAutospacing="1" w:after="100" w:afterAutospacing="1"/>
              <w:ind w:right="150"/>
              <w:rPr>
                <w:rFonts w:ascii="Times New Roman" w:eastAsia="Times New Roman" w:hAnsi="Times New Roman" w:cs="Times New Roman"/>
                <w:bCs/>
                <w:iCs/>
                <w:sz w:val="28"/>
                <w:szCs w:val="28"/>
              </w:rPr>
            </w:pPr>
            <w:r w:rsidRPr="009C676E">
              <w:rPr>
                <w:rFonts w:ascii="Times New Roman" w:hAnsi="Times New Roman" w:cs="Times New Roman"/>
                <w:b/>
                <w:sz w:val="28"/>
                <w:szCs w:val="28"/>
              </w:rPr>
              <w:t xml:space="preserve">Раздел </w:t>
            </w:r>
            <w:proofErr w:type="spellStart"/>
            <w:r w:rsidRPr="009C676E">
              <w:rPr>
                <w:rFonts w:ascii="Times New Roman" w:hAnsi="Times New Roman" w:cs="Times New Roman"/>
                <w:b/>
                <w:sz w:val="28"/>
                <w:szCs w:val="28"/>
                <w:lang w:val="en-US"/>
              </w:rPr>
              <w:t>lll</w:t>
            </w:r>
            <w:proofErr w:type="spellEnd"/>
            <w:r w:rsidRPr="009C676E">
              <w:rPr>
                <w:rFonts w:ascii="Times New Roman" w:hAnsi="Times New Roman" w:cs="Times New Roman"/>
                <w:b/>
                <w:sz w:val="28"/>
                <w:szCs w:val="28"/>
              </w:rPr>
              <w:t xml:space="preserve">. </w:t>
            </w:r>
            <w:r w:rsidR="00751272" w:rsidRPr="009C676E">
              <w:rPr>
                <w:rFonts w:ascii="Times New Roman" w:hAnsi="Times New Roman" w:cs="Times New Roman"/>
                <w:b/>
                <w:sz w:val="28"/>
                <w:szCs w:val="28"/>
              </w:rPr>
              <w:t>Организационный</w:t>
            </w:r>
          </w:p>
        </w:tc>
        <w:tc>
          <w:tcPr>
            <w:tcW w:w="1276" w:type="dxa"/>
          </w:tcPr>
          <w:p w:rsidR="004E336B"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39-</w:t>
            </w:r>
          </w:p>
        </w:tc>
      </w:tr>
      <w:tr w:rsidR="004E336B" w:rsidRPr="009C676E" w:rsidTr="00EE0387">
        <w:tc>
          <w:tcPr>
            <w:tcW w:w="1242" w:type="dxa"/>
          </w:tcPr>
          <w:p w:rsidR="004E336B" w:rsidRPr="009C676E" w:rsidRDefault="00EF7444"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3.1.</w:t>
            </w:r>
          </w:p>
        </w:tc>
        <w:tc>
          <w:tcPr>
            <w:tcW w:w="6804" w:type="dxa"/>
          </w:tcPr>
          <w:p w:rsidR="004E336B" w:rsidRPr="009C676E" w:rsidRDefault="00EF7444"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Организация образовательного процесса и организационные педагогические условия.</w:t>
            </w:r>
          </w:p>
        </w:tc>
        <w:tc>
          <w:tcPr>
            <w:tcW w:w="1276" w:type="dxa"/>
          </w:tcPr>
          <w:p w:rsidR="004E336B"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39-42</w:t>
            </w:r>
          </w:p>
        </w:tc>
      </w:tr>
      <w:tr w:rsidR="004E336B" w:rsidRPr="009C676E" w:rsidTr="00EE0387">
        <w:tc>
          <w:tcPr>
            <w:tcW w:w="1242" w:type="dxa"/>
          </w:tcPr>
          <w:p w:rsidR="004E336B" w:rsidRPr="009C676E" w:rsidRDefault="00EF7444"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3.2.</w:t>
            </w:r>
          </w:p>
        </w:tc>
        <w:tc>
          <w:tcPr>
            <w:tcW w:w="6804" w:type="dxa"/>
          </w:tcPr>
          <w:p w:rsidR="004E336B" w:rsidRPr="009C676E" w:rsidRDefault="00EF35F8"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Материально-техническое обеспечение программы</w:t>
            </w:r>
          </w:p>
        </w:tc>
        <w:tc>
          <w:tcPr>
            <w:tcW w:w="1276" w:type="dxa"/>
          </w:tcPr>
          <w:p w:rsidR="004E336B"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42</w:t>
            </w:r>
          </w:p>
        </w:tc>
      </w:tr>
      <w:tr w:rsidR="004E336B" w:rsidRPr="009C676E" w:rsidTr="00EE0387">
        <w:tc>
          <w:tcPr>
            <w:tcW w:w="1242" w:type="dxa"/>
          </w:tcPr>
          <w:p w:rsidR="004E336B" w:rsidRPr="009C676E" w:rsidRDefault="00EF35F8"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3.3.</w:t>
            </w:r>
          </w:p>
        </w:tc>
        <w:tc>
          <w:tcPr>
            <w:tcW w:w="6804" w:type="dxa"/>
          </w:tcPr>
          <w:p w:rsidR="004E336B" w:rsidRPr="009C676E" w:rsidRDefault="00EF35F8"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Кадровое обеспечение</w:t>
            </w:r>
          </w:p>
        </w:tc>
        <w:tc>
          <w:tcPr>
            <w:tcW w:w="1276" w:type="dxa"/>
          </w:tcPr>
          <w:p w:rsidR="004E336B" w:rsidRPr="009C676E" w:rsidRDefault="009A5B19" w:rsidP="003A30FF">
            <w:pPr>
              <w:spacing w:after="0" w:line="240" w:lineRule="auto"/>
              <w:contextualSpacing/>
              <w:rPr>
                <w:rFonts w:ascii="Times New Roman" w:hAnsi="Times New Roman" w:cs="Times New Roman"/>
              </w:rPr>
            </w:pPr>
            <w:r w:rsidRPr="009C676E">
              <w:rPr>
                <w:rFonts w:ascii="Times New Roman" w:hAnsi="Times New Roman" w:cs="Times New Roman"/>
              </w:rPr>
              <w:t>42-43</w:t>
            </w:r>
          </w:p>
        </w:tc>
      </w:tr>
      <w:tr w:rsidR="004E336B" w:rsidRPr="009C676E" w:rsidTr="00EE0387">
        <w:tc>
          <w:tcPr>
            <w:tcW w:w="1242" w:type="dxa"/>
          </w:tcPr>
          <w:p w:rsidR="004E336B" w:rsidRPr="009C676E" w:rsidRDefault="00EF35F8"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3.4.</w:t>
            </w:r>
          </w:p>
        </w:tc>
        <w:tc>
          <w:tcPr>
            <w:tcW w:w="6804" w:type="dxa"/>
          </w:tcPr>
          <w:p w:rsidR="004E336B" w:rsidRPr="009C676E" w:rsidRDefault="00EF35F8"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Обеспеченность методическими материалами и средствами обучения</w:t>
            </w:r>
          </w:p>
        </w:tc>
        <w:tc>
          <w:tcPr>
            <w:tcW w:w="1276" w:type="dxa"/>
          </w:tcPr>
          <w:p w:rsidR="004E336B" w:rsidRPr="009C676E" w:rsidRDefault="00AF4EF5" w:rsidP="003A30FF">
            <w:pPr>
              <w:spacing w:after="0" w:line="240" w:lineRule="auto"/>
              <w:contextualSpacing/>
              <w:rPr>
                <w:rFonts w:ascii="Times New Roman" w:hAnsi="Times New Roman" w:cs="Times New Roman"/>
              </w:rPr>
            </w:pPr>
            <w:r>
              <w:rPr>
                <w:rFonts w:ascii="Times New Roman" w:hAnsi="Times New Roman" w:cs="Times New Roman"/>
              </w:rPr>
              <w:t>43</w:t>
            </w:r>
            <w:r w:rsidR="009A5B19" w:rsidRPr="009C676E">
              <w:rPr>
                <w:rFonts w:ascii="Times New Roman" w:hAnsi="Times New Roman" w:cs="Times New Roman"/>
              </w:rPr>
              <w:t>-45</w:t>
            </w:r>
          </w:p>
        </w:tc>
      </w:tr>
      <w:tr w:rsidR="004E336B" w:rsidRPr="009C676E" w:rsidTr="00EE0387">
        <w:tc>
          <w:tcPr>
            <w:tcW w:w="1242" w:type="dxa"/>
          </w:tcPr>
          <w:p w:rsidR="004E336B" w:rsidRPr="009C676E" w:rsidRDefault="00EF35F8"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3.5.</w:t>
            </w:r>
          </w:p>
        </w:tc>
        <w:tc>
          <w:tcPr>
            <w:tcW w:w="6804" w:type="dxa"/>
          </w:tcPr>
          <w:p w:rsidR="004E336B" w:rsidRPr="009C676E" w:rsidRDefault="00246C4D"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Психолого-педагогические условия</w:t>
            </w:r>
          </w:p>
        </w:tc>
        <w:tc>
          <w:tcPr>
            <w:tcW w:w="1276" w:type="dxa"/>
          </w:tcPr>
          <w:p w:rsidR="004E336B" w:rsidRPr="009C676E" w:rsidRDefault="009235D6" w:rsidP="003A30FF">
            <w:pPr>
              <w:spacing w:after="0" w:line="240" w:lineRule="auto"/>
              <w:contextualSpacing/>
              <w:rPr>
                <w:rFonts w:ascii="Times New Roman" w:hAnsi="Times New Roman" w:cs="Times New Roman"/>
              </w:rPr>
            </w:pPr>
            <w:r w:rsidRPr="009C676E">
              <w:rPr>
                <w:rFonts w:ascii="Times New Roman" w:hAnsi="Times New Roman" w:cs="Times New Roman"/>
              </w:rPr>
              <w:t>45-46</w:t>
            </w:r>
          </w:p>
        </w:tc>
      </w:tr>
      <w:tr w:rsidR="004E336B" w:rsidRPr="009C676E" w:rsidTr="00EE0387">
        <w:tc>
          <w:tcPr>
            <w:tcW w:w="1242" w:type="dxa"/>
          </w:tcPr>
          <w:p w:rsidR="004E336B" w:rsidRPr="009C676E" w:rsidRDefault="00246C4D"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3.6.</w:t>
            </w:r>
          </w:p>
        </w:tc>
        <w:tc>
          <w:tcPr>
            <w:tcW w:w="6804" w:type="dxa"/>
          </w:tcPr>
          <w:p w:rsidR="004E336B" w:rsidRPr="009C676E" w:rsidRDefault="00246C4D" w:rsidP="00751272">
            <w:pPr>
              <w:spacing w:after="0" w:line="240" w:lineRule="auto"/>
              <w:contextualSpacing/>
              <w:jc w:val="both"/>
              <w:rPr>
                <w:rFonts w:ascii="Times New Roman" w:hAnsi="Times New Roman" w:cs="Times New Roman"/>
              </w:rPr>
            </w:pPr>
            <w:r w:rsidRPr="009C676E">
              <w:rPr>
                <w:rFonts w:ascii="Times New Roman" w:hAnsi="Times New Roman" w:cs="Times New Roman"/>
              </w:rPr>
              <w:t>Развивающая предметно-пространственная  и информацион</w:t>
            </w:r>
            <w:r w:rsidR="00751272" w:rsidRPr="009C676E">
              <w:rPr>
                <w:rFonts w:ascii="Times New Roman" w:hAnsi="Times New Roman" w:cs="Times New Roman"/>
              </w:rPr>
              <w:t xml:space="preserve">но-образовательная </w:t>
            </w:r>
            <w:r w:rsidRPr="009C676E">
              <w:rPr>
                <w:rFonts w:ascii="Times New Roman" w:hAnsi="Times New Roman" w:cs="Times New Roman"/>
              </w:rPr>
              <w:t>среда</w:t>
            </w:r>
          </w:p>
        </w:tc>
        <w:tc>
          <w:tcPr>
            <w:tcW w:w="1276" w:type="dxa"/>
          </w:tcPr>
          <w:p w:rsidR="004E336B" w:rsidRPr="009C676E" w:rsidRDefault="009235D6" w:rsidP="003A30FF">
            <w:pPr>
              <w:spacing w:after="0" w:line="240" w:lineRule="auto"/>
              <w:contextualSpacing/>
              <w:rPr>
                <w:rFonts w:ascii="Times New Roman" w:hAnsi="Times New Roman" w:cs="Times New Roman"/>
              </w:rPr>
            </w:pPr>
            <w:r w:rsidRPr="009C676E">
              <w:rPr>
                <w:rFonts w:ascii="Times New Roman" w:hAnsi="Times New Roman" w:cs="Times New Roman"/>
              </w:rPr>
              <w:t>46-48</w:t>
            </w:r>
          </w:p>
        </w:tc>
      </w:tr>
      <w:tr w:rsidR="004E336B" w:rsidRPr="009C676E" w:rsidTr="00EE0387">
        <w:tc>
          <w:tcPr>
            <w:tcW w:w="1242" w:type="dxa"/>
          </w:tcPr>
          <w:p w:rsidR="004E336B" w:rsidRPr="009C676E" w:rsidRDefault="00751272"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3.7.</w:t>
            </w:r>
          </w:p>
        </w:tc>
        <w:tc>
          <w:tcPr>
            <w:tcW w:w="6804" w:type="dxa"/>
          </w:tcPr>
          <w:p w:rsidR="004E336B" w:rsidRPr="009C676E" w:rsidRDefault="00751272" w:rsidP="003A30FF">
            <w:pPr>
              <w:spacing w:after="0" w:line="240" w:lineRule="auto"/>
              <w:contextualSpacing/>
              <w:jc w:val="both"/>
              <w:rPr>
                <w:rFonts w:ascii="Times New Roman" w:hAnsi="Times New Roman" w:cs="Times New Roman"/>
              </w:rPr>
            </w:pPr>
            <w:r w:rsidRPr="009C676E">
              <w:rPr>
                <w:rFonts w:ascii="Times New Roman" w:hAnsi="Times New Roman" w:cs="Times New Roman"/>
              </w:rPr>
              <w:t>Финансовые условия реализации программы</w:t>
            </w:r>
          </w:p>
        </w:tc>
        <w:tc>
          <w:tcPr>
            <w:tcW w:w="1276" w:type="dxa"/>
          </w:tcPr>
          <w:p w:rsidR="004E336B" w:rsidRPr="009C676E" w:rsidRDefault="009235D6" w:rsidP="003A30FF">
            <w:pPr>
              <w:spacing w:after="0" w:line="240" w:lineRule="auto"/>
              <w:contextualSpacing/>
              <w:rPr>
                <w:rFonts w:ascii="Times New Roman" w:hAnsi="Times New Roman" w:cs="Times New Roman"/>
              </w:rPr>
            </w:pPr>
            <w:r w:rsidRPr="009C676E">
              <w:rPr>
                <w:rFonts w:ascii="Times New Roman" w:hAnsi="Times New Roman" w:cs="Times New Roman"/>
              </w:rPr>
              <w:t>48</w:t>
            </w:r>
          </w:p>
        </w:tc>
      </w:tr>
      <w:tr w:rsidR="00E93555" w:rsidRPr="009C676E" w:rsidTr="00EE0387">
        <w:tc>
          <w:tcPr>
            <w:tcW w:w="1242" w:type="dxa"/>
          </w:tcPr>
          <w:p w:rsidR="00E93555" w:rsidRPr="009C676E" w:rsidRDefault="00E93555" w:rsidP="003A30FF">
            <w:pPr>
              <w:spacing w:after="0" w:line="240" w:lineRule="auto"/>
              <w:contextualSpacing/>
              <w:jc w:val="both"/>
              <w:rPr>
                <w:rFonts w:ascii="Times New Roman" w:hAnsi="Times New Roman" w:cs="Times New Roman"/>
              </w:rPr>
            </w:pPr>
          </w:p>
        </w:tc>
        <w:tc>
          <w:tcPr>
            <w:tcW w:w="6804" w:type="dxa"/>
          </w:tcPr>
          <w:p w:rsidR="00E93555" w:rsidRPr="009C676E" w:rsidRDefault="00E93555" w:rsidP="0094341C">
            <w:pPr>
              <w:spacing w:after="0" w:line="240" w:lineRule="auto"/>
              <w:rPr>
                <w:rFonts w:ascii="Times New Roman" w:hAnsi="Times New Roman" w:cs="Times New Roman"/>
                <w:b/>
                <w:sz w:val="24"/>
                <w:szCs w:val="24"/>
              </w:rPr>
            </w:pPr>
            <w:r w:rsidRPr="009C676E">
              <w:rPr>
                <w:rFonts w:ascii="Times New Roman" w:hAnsi="Times New Roman" w:cs="Times New Roman"/>
                <w:b/>
                <w:sz w:val="24"/>
                <w:szCs w:val="24"/>
              </w:rPr>
              <w:t>Приложения.</w:t>
            </w:r>
          </w:p>
        </w:tc>
        <w:tc>
          <w:tcPr>
            <w:tcW w:w="1276" w:type="dxa"/>
          </w:tcPr>
          <w:p w:rsidR="00E93555" w:rsidRPr="009C676E" w:rsidRDefault="00E93555" w:rsidP="003A30FF">
            <w:pPr>
              <w:spacing w:after="0" w:line="240" w:lineRule="auto"/>
              <w:contextualSpacing/>
              <w:rPr>
                <w:rFonts w:ascii="Times New Roman" w:hAnsi="Times New Roman" w:cs="Times New Roman"/>
              </w:rPr>
            </w:pPr>
          </w:p>
        </w:tc>
      </w:tr>
      <w:tr w:rsidR="00E93555" w:rsidRPr="009C676E" w:rsidTr="00EE0387">
        <w:tc>
          <w:tcPr>
            <w:tcW w:w="1242" w:type="dxa"/>
          </w:tcPr>
          <w:p w:rsidR="00E93555" w:rsidRPr="009C676E" w:rsidRDefault="00E93555" w:rsidP="003A30FF">
            <w:pPr>
              <w:spacing w:after="0" w:line="240" w:lineRule="auto"/>
              <w:contextualSpacing/>
              <w:jc w:val="both"/>
              <w:rPr>
                <w:rFonts w:ascii="Times New Roman" w:hAnsi="Times New Roman" w:cs="Times New Roman"/>
              </w:rPr>
            </w:pPr>
          </w:p>
        </w:tc>
        <w:tc>
          <w:tcPr>
            <w:tcW w:w="6804" w:type="dxa"/>
          </w:tcPr>
          <w:p w:rsidR="00E93555" w:rsidRPr="009C676E" w:rsidRDefault="00E93555" w:rsidP="0094341C">
            <w:pPr>
              <w:spacing w:after="0" w:line="240" w:lineRule="auto"/>
              <w:contextualSpacing/>
              <w:jc w:val="both"/>
              <w:rPr>
                <w:rFonts w:ascii="Times New Roman" w:hAnsi="Times New Roman" w:cs="Times New Roman"/>
                <w:sz w:val="24"/>
                <w:szCs w:val="24"/>
              </w:rPr>
            </w:pPr>
            <w:r w:rsidRPr="009C676E">
              <w:rPr>
                <w:rFonts w:ascii="Times New Roman" w:hAnsi="Times New Roman" w:cs="Times New Roman"/>
                <w:sz w:val="24"/>
                <w:szCs w:val="24"/>
              </w:rPr>
              <w:t xml:space="preserve">Приложение 1. Режим дня на холодный и теплый период года  </w:t>
            </w:r>
          </w:p>
        </w:tc>
        <w:tc>
          <w:tcPr>
            <w:tcW w:w="1276" w:type="dxa"/>
          </w:tcPr>
          <w:p w:rsidR="00E93555" w:rsidRPr="009C676E" w:rsidRDefault="00AF4EF5" w:rsidP="003A30FF">
            <w:pPr>
              <w:spacing w:after="0" w:line="240" w:lineRule="auto"/>
              <w:contextualSpacing/>
              <w:rPr>
                <w:rFonts w:ascii="Times New Roman" w:hAnsi="Times New Roman" w:cs="Times New Roman"/>
              </w:rPr>
            </w:pPr>
            <w:r>
              <w:rPr>
                <w:rFonts w:ascii="Times New Roman" w:hAnsi="Times New Roman" w:cs="Times New Roman"/>
              </w:rPr>
              <w:t>49-52</w:t>
            </w:r>
          </w:p>
        </w:tc>
      </w:tr>
      <w:tr w:rsidR="00E93555" w:rsidRPr="009C676E" w:rsidTr="00EE0387">
        <w:tc>
          <w:tcPr>
            <w:tcW w:w="1242" w:type="dxa"/>
          </w:tcPr>
          <w:p w:rsidR="00E93555" w:rsidRPr="009C676E" w:rsidRDefault="00E93555" w:rsidP="003A30FF">
            <w:pPr>
              <w:spacing w:after="0" w:line="240" w:lineRule="auto"/>
              <w:contextualSpacing/>
              <w:jc w:val="both"/>
              <w:rPr>
                <w:rFonts w:ascii="Times New Roman" w:hAnsi="Times New Roman" w:cs="Times New Roman"/>
              </w:rPr>
            </w:pPr>
          </w:p>
        </w:tc>
        <w:tc>
          <w:tcPr>
            <w:tcW w:w="6804" w:type="dxa"/>
          </w:tcPr>
          <w:p w:rsidR="00E93555" w:rsidRPr="009C676E" w:rsidRDefault="00E93555" w:rsidP="0094341C">
            <w:pPr>
              <w:spacing w:after="0" w:line="240" w:lineRule="auto"/>
              <w:contextualSpacing/>
              <w:jc w:val="both"/>
              <w:rPr>
                <w:rFonts w:ascii="Times New Roman" w:hAnsi="Times New Roman" w:cs="Times New Roman"/>
                <w:sz w:val="24"/>
                <w:szCs w:val="24"/>
              </w:rPr>
            </w:pPr>
            <w:r w:rsidRPr="009C676E">
              <w:rPr>
                <w:rFonts w:ascii="Times New Roman" w:hAnsi="Times New Roman" w:cs="Times New Roman"/>
                <w:sz w:val="24"/>
                <w:szCs w:val="24"/>
              </w:rPr>
              <w:t>Приложение 2. Темы образовательной деятельности</w:t>
            </w:r>
          </w:p>
        </w:tc>
        <w:tc>
          <w:tcPr>
            <w:tcW w:w="1276" w:type="dxa"/>
          </w:tcPr>
          <w:p w:rsidR="00E93555" w:rsidRPr="009C676E" w:rsidRDefault="009235D6" w:rsidP="0035266B">
            <w:pPr>
              <w:spacing w:after="0" w:line="240" w:lineRule="auto"/>
              <w:contextualSpacing/>
              <w:rPr>
                <w:rFonts w:ascii="Times New Roman" w:hAnsi="Times New Roman" w:cs="Times New Roman"/>
              </w:rPr>
            </w:pPr>
            <w:r w:rsidRPr="009C676E">
              <w:rPr>
                <w:rFonts w:ascii="Times New Roman" w:hAnsi="Times New Roman" w:cs="Times New Roman"/>
              </w:rPr>
              <w:t>52</w:t>
            </w:r>
            <w:r w:rsidR="00AF4EF5">
              <w:rPr>
                <w:rFonts w:ascii="Times New Roman" w:hAnsi="Times New Roman" w:cs="Times New Roman"/>
              </w:rPr>
              <w:t>-53</w:t>
            </w:r>
          </w:p>
        </w:tc>
      </w:tr>
      <w:tr w:rsidR="00E93555" w:rsidRPr="009C676E" w:rsidTr="00EE0387">
        <w:tc>
          <w:tcPr>
            <w:tcW w:w="1242" w:type="dxa"/>
          </w:tcPr>
          <w:p w:rsidR="00E93555" w:rsidRPr="009C676E" w:rsidRDefault="00E93555" w:rsidP="003A30FF">
            <w:pPr>
              <w:spacing w:after="0" w:line="240" w:lineRule="auto"/>
              <w:contextualSpacing/>
              <w:jc w:val="both"/>
              <w:rPr>
                <w:rFonts w:ascii="Times New Roman" w:hAnsi="Times New Roman" w:cs="Times New Roman"/>
              </w:rPr>
            </w:pPr>
          </w:p>
        </w:tc>
        <w:tc>
          <w:tcPr>
            <w:tcW w:w="6804" w:type="dxa"/>
          </w:tcPr>
          <w:p w:rsidR="00E93555" w:rsidRPr="009C676E" w:rsidRDefault="00E93555" w:rsidP="009235D6">
            <w:pPr>
              <w:spacing w:after="0" w:line="240" w:lineRule="auto"/>
              <w:rPr>
                <w:rFonts w:ascii="Times New Roman" w:hAnsi="Times New Roman" w:cs="Times New Roman"/>
                <w:sz w:val="24"/>
                <w:szCs w:val="24"/>
              </w:rPr>
            </w:pPr>
            <w:r w:rsidRPr="009C676E">
              <w:rPr>
                <w:rFonts w:ascii="Times New Roman" w:hAnsi="Times New Roman" w:cs="Times New Roman"/>
                <w:sz w:val="24"/>
                <w:szCs w:val="24"/>
              </w:rPr>
              <w:t>Приложение 3.</w:t>
            </w:r>
            <w:r w:rsidR="009235D6" w:rsidRPr="009C676E">
              <w:rPr>
                <w:rFonts w:ascii="Times New Roman" w:hAnsi="Times New Roman" w:cs="Times New Roman"/>
                <w:sz w:val="24"/>
                <w:szCs w:val="24"/>
              </w:rPr>
              <w:t xml:space="preserve"> Учебный план непосредственно образовательной деятельности в форме игр-занятий </w:t>
            </w:r>
          </w:p>
        </w:tc>
        <w:tc>
          <w:tcPr>
            <w:tcW w:w="1276" w:type="dxa"/>
          </w:tcPr>
          <w:p w:rsidR="00E93555" w:rsidRPr="009C676E" w:rsidRDefault="00AF4EF5" w:rsidP="0035266B">
            <w:pPr>
              <w:spacing w:after="0" w:line="240" w:lineRule="auto"/>
              <w:contextualSpacing/>
              <w:rPr>
                <w:rFonts w:ascii="Times New Roman" w:hAnsi="Times New Roman" w:cs="Times New Roman"/>
              </w:rPr>
            </w:pPr>
            <w:r>
              <w:rPr>
                <w:rFonts w:ascii="Times New Roman" w:hAnsi="Times New Roman" w:cs="Times New Roman"/>
              </w:rPr>
              <w:t>54-58</w:t>
            </w:r>
          </w:p>
        </w:tc>
      </w:tr>
      <w:tr w:rsidR="00E93555" w:rsidRPr="009C676E" w:rsidTr="00EE0387">
        <w:tc>
          <w:tcPr>
            <w:tcW w:w="1242" w:type="dxa"/>
          </w:tcPr>
          <w:p w:rsidR="00E93555" w:rsidRPr="009C676E" w:rsidRDefault="00E93555" w:rsidP="003A30FF">
            <w:pPr>
              <w:spacing w:after="0" w:line="240" w:lineRule="auto"/>
              <w:contextualSpacing/>
              <w:jc w:val="both"/>
              <w:rPr>
                <w:rFonts w:ascii="Times New Roman" w:hAnsi="Times New Roman" w:cs="Times New Roman"/>
              </w:rPr>
            </w:pPr>
          </w:p>
        </w:tc>
        <w:tc>
          <w:tcPr>
            <w:tcW w:w="6804" w:type="dxa"/>
          </w:tcPr>
          <w:p w:rsidR="00E93555" w:rsidRPr="009C676E" w:rsidRDefault="00E93555" w:rsidP="009235D6">
            <w:pPr>
              <w:spacing w:after="0" w:line="240" w:lineRule="auto"/>
              <w:rPr>
                <w:rFonts w:ascii="Times New Roman" w:hAnsi="Times New Roman" w:cs="Times New Roman"/>
                <w:sz w:val="24"/>
                <w:szCs w:val="24"/>
              </w:rPr>
            </w:pPr>
            <w:r w:rsidRPr="009C676E">
              <w:rPr>
                <w:rFonts w:ascii="Times New Roman" w:hAnsi="Times New Roman" w:cs="Times New Roman"/>
                <w:sz w:val="24"/>
                <w:szCs w:val="24"/>
              </w:rPr>
              <w:t xml:space="preserve">Приложение 4. </w:t>
            </w:r>
            <w:r w:rsidR="009235D6" w:rsidRPr="009C676E">
              <w:rPr>
                <w:rFonts w:ascii="Times New Roman" w:hAnsi="Times New Roman" w:cs="Times New Roman"/>
                <w:sz w:val="24"/>
                <w:szCs w:val="24"/>
              </w:rPr>
              <w:t>Объем образовательной нагрузки в процессе организации различных видов детской деятельности, осуществляемой в ходе режимных моментов</w:t>
            </w:r>
          </w:p>
        </w:tc>
        <w:tc>
          <w:tcPr>
            <w:tcW w:w="1276" w:type="dxa"/>
          </w:tcPr>
          <w:p w:rsidR="00E93555" w:rsidRPr="009C676E" w:rsidRDefault="00AF4EF5" w:rsidP="003A30FF">
            <w:pPr>
              <w:spacing w:after="0" w:line="240" w:lineRule="auto"/>
              <w:contextualSpacing/>
              <w:rPr>
                <w:rFonts w:ascii="Times New Roman" w:hAnsi="Times New Roman" w:cs="Times New Roman"/>
              </w:rPr>
            </w:pPr>
            <w:r>
              <w:rPr>
                <w:rFonts w:ascii="Times New Roman" w:hAnsi="Times New Roman" w:cs="Times New Roman"/>
              </w:rPr>
              <w:t>59-61</w:t>
            </w:r>
          </w:p>
        </w:tc>
      </w:tr>
      <w:tr w:rsidR="00E93555" w:rsidRPr="009C676E" w:rsidTr="00EE0387">
        <w:tc>
          <w:tcPr>
            <w:tcW w:w="1242" w:type="dxa"/>
          </w:tcPr>
          <w:p w:rsidR="00E93555" w:rsidRPr="009C676E" w:rsidRDefault="00E93555" w:rsidP="003A30FF">
            <w:pPr>
              <w:spacing w:after="0" w:line="240" w:lineRule="auto"/>
              <w:contextualSpacing/>
              <w:jc w:val="both"/>
              <w:rPr>
                <w:rFonts w:ascii="Times New Roman" w:hAnsi="Times New Roman" w:cs="Times New Roman"/>
              </w:rPr>
            </w:pPr>
          </w:p>
        </w:tc>
        <w:tc>
          <w:tcPr>
            <w:tcW w:w="6804" w:type="dxa"/>
          </w:tcPr>
          <w:p w:rsidR="00E93555" w:rsidRPr="009C676E" w:rsidRDefault="00E93555" w:rsidP="00E93555">
            <w:pPr>
              <w:tabs>
                <w:tab w:val="left" w:pos="8399"/>
              </w:tabs>
              <w:spacing w:after="0" w:line="240" w:lineRule="auto"/>
              <w:rPr>
                <w:rFonts w:ascii="Times New Roman" w:hAnsi="Times New Roman" w:cs="Times New Roman"/>
                <w:sz w:val="24"/>
                <w:szCs w:val="24"/>
              </w:rPr>
            </w:pPr>
            <w:r w:rsidRPr="009C676E">
              <w:rPr>
                <w:rFonts w:ascii="Times New Roman" w:hAnsi="Times New Roman" w:cs="Times New Roman"/>
                <w:sz w:val="24"/>
                <w:szCs w:val="24"/>
              </w:rPr>
              <w:t>Приложение 5</w:t>
            </w:r>
            <w:r w:rsidRPr="009C676E">
              <w:rPr>
                <w:rFonts w:ascii="Times New Roman" w:hAnsi="Times New Roman" w:cs="Times New Roman"/>
                <w:b/>
                <w:sz w:val="24"/>
                <w:szCs w:val="24"/>
              </w:rPr>
              <w:t xml:space="preserve">. </w:t>
            </w:r>
            <w:r w:rsidRPr="009C676E">
              <w:rPr>
                <w:rFonts w:ascii="Times New Roman" w:hAnsi="Times New Roman" w:cs="Times New Roman"/>
                <w:sz w:val="24"/>
                <w:szCs w:val="24"/>
              </w:rPr>
              <w:t xml:space="preserve">Примерная структура  планирования </w:t>
            </w:r>
            <w:proofErr w:type="spellStart"/>
            <w:r w:rsidRPr="009C676E">
              <w:rPr>
                <w:rFonts w:ascii="Times New Roman" w:hAnsi="Times New Roman" w:cs="Times New Roman"/>
                <w:sz w:val="24"/>
                <w:szCs w:val="24"/>
              </w:rPr>
              <w:t>воспитательно</w:t>
            </w:r>
            <w:proofErr w:type="spellEnd"/>
            <w:r w:rsidRPr="009C676E">
              <w:rPr>
                <w:rFonts w:ascii="Times New Roman" w:hAnsi="Times New Roman" w:cs="Times New Roman"/>
                <w:sz w:val="24"/>
                <w:szCs w:val="24"/>
              </w:rPr>
              <w:t>-образовательной работы</w:t>
            </w:r>
          </w:p>
        </w:tc>
        <w:tc>
          <w:tcPr>
            <w:tcW w:w="1276" w:type="dxa"/>
          </w:tcPr>
          <w:p w:rsidR="00E93555" w:rsidRPr="009C676E" w:rsidRDefault="00AF4EF5" w:rsidP="003A30FF">
            <w:pPr>
              <w:spacing w:after="0" w:line="240" w:lineRule="auto"/>
              <w:contextualSpacing/>
              <w:rPr>
                <w:rFonts w:ascii="Times New Roman" w:hAnsi="Times New Roman" w:cs="Times New Roman"/>
              </w:rPr>
            </w:pPr>
            <w:r>
              <w:rPr>
                <w:rFonts w:ascii="Times New Roman" w:hAnsi="Times New Roman" w:cs="Times New Roman"/>
              </w:rPr>
              <w:t>62-63</w:t>
            </w:r>
          </w:p>
        </w:tc>
      </w:tr>
    </w:tbl>
    <w:p w:rsidR="0029324E" w:rsidRPr="009C676E" w:rsidRDefault="0029324E" w:rsidP="000D129E">
      <w:pPr>
        <w:spacing w:after="0" w:line="240" w:lineRule="auto"/>
        <w:jc w:val="center"/>
        <w:rPr>
          <w:rFonts w:ascii="Times New Roman" w:hAnsi="Times New Roman" w:cs="Times New Roman"/>
          <w:sz w:val="24"/>
          <w:szCs w:val="24"/>
        </w:rPr>
      </w:pPr>
    </w:p>
    <w:p w:rsidR="00194FAC" w:rsidRDefault="00194FAC" w:rsidP="00680E30">
      <w:pPr>
        <w:pStyle w:val="HTML"/>
        <w:ind w:firstLine="709"/>
        <w:jc w:val="center"/>
        <w:rPr>
          <w:rFonts w:ascii="Times New Roman" w:hAnsi="Times New Roman" w:cs="Times New Roman"/>
          <w:b/>
          <w:color w:val="000000"/>
          <w:sz w:val="28"/>
          <w:szCs w:val="28"/>
        </w:rPr>
      </w:pPr>
    </w:p>
    <w:p w:rsidR="00680E30" w:rsidRPr="0027779D" w:rsidRDefault="00680E30" w:rsidP="00680E30">
      <w:pPr>
        <w:pStyle w:val="HTML"/>
        <w:ind w:firstLine="709"/>
        <w:jc w:val="center"/>
        <w:rPr>
          <w:rFonts w:ascii="Times New Roman" w:hAnsi="Times New Roman" w:cs="Times New Roman"/>
          <w:b/>
          <w:color w:val="000000"/>
          <w:sz w:val="28"/>
          <w:szCs w:val="28"/>
        </w:rPr>
      </w:pPr>
      <w:r w:rsidRPr="0027779D">
        <w:rPr>
          <w:rFonts w:ascii="Times New Roman" w:hAnsi="Times New Roman" w:cs="Times New Roman"/>
          <w:b/>
          <w:color w:val="000000"/>
          <w:sz w:val="28"/>
          <w:szCs w:val="28"/>
        </w:rPr>
        <w:lastRenderedPageBreak/>
        <w:t>Часть 1. Обязательная часть.</w:t>
      </w:r>
    </w:p>
    <w:p w:rsidR="00680E30" w:rsidRPr="006458C6" w:rsidRDefault="00680E30" w:rsidP="00680E30">
      <w:pPr>
        <w:pStyle w:val="HTML"/>
        <w:ind w:firstLine="709"/>
        <w:jc w:val="both"/>
        <w:rPr>
          <w:rFonts w:ascii="Times New Roman" w:hAnsi="Times New Roman" w:cs="Times New Roman"/>
          <w:b/>
          <w:color w:val="000000"/>
          <w:sz w:val="24"/>
          <w:szCs w:val="24"/>
        </w:rPr>
      </w:pPr>
    </w:p>
    <w:p w:rsidR="00567581" w:rsidRDefault="00567581" w:rsidP="00332A71">
      <w:pPr>
        <w:pStyle w:val="a3"/>
        <w:rPr>
          <w:rFonts w:ascii="Times New Roman" w:hAnsi="Times New Roman"/>
          <w:b/>
          <w:sz w:val="24"/>
          <w:szCs w:val="24"/>
        </w:rPr>
      </w:pPr>
    </w:p>
    <w:p w:rsidR="00332A71" w:rsidRPr="003604FE" w:rsidRDefault="00332A71" w:rsidP="00332A71">
      <w:pPr>
        <w:pStyle w:val="a3"/>
        <w:rPr>
          <w:rFonts w:ascii="Times New Roman" w:hAnsi="Times New Roman"/>
          <w:b/>
          <w:sz w:val="28"/>
          <w:szCs w:val="28"/>
        </w:rPr>
      </w:pPr>
      <w:r w:rsidRPr="003604FE">
        <w:rPr>
          <w:rFonts w:ascii="Times New Roman" w:hAnsi="Times New Roman"/>
          <w:b/>
          <w:sz w:val="28"/>
          <w:szCs w:val="28"/>
        </w:rPr>
        <w:t>Раздел 1. Пояснительная записка</w:t>
      </w:r>
    </w:p>
    <w:p w:rsidR="00067470" w:rsidRDefault="00067470" w:rsidP="00067470">
      <w:pPr>
        <w:pStyle w:val="a3"/>
        <w:ind w:firstLine="708"/>
        <w:jc w:val="both"/>
        <w:rPr>
          <w:rFonts w:ascii="Times New Roman" w:hAnsi="Times New Roman"/>
          <w:sz w:val="24"/>
          <w:szCs w:val="24"/>
        </w:rPr>
      </w:pPr>
    </w:p>
    <w:p w:rsidR="002707E1" w:rsidRPr="002707E1" w:rsidRDefault="002707E1" w:rsidP="002707E1">
      <w:pPr>
        <w:pStyle w:val="a7"/>
        <w:numPr>
          <w:ilvl w:val="1"/>
          <w:numId w:val="18"/>
        </w:num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Pr="002707E1">
        <w:rPr>
          <w:rFonts w:ascii="Times New Roman" w:hAnsi="Times New Roman" w:cs="Times New Roman"/>
          <w:b/>
          <w:sz w:val="24"/>
          <w:szCs w:val="24"/>
        </w:rPr>
        <w:t>Нормативная база</w:t>
      </w:r>
      <w:r>
        <w:rPr>
          <w:rFonts w:ascii="Times New Roman" w:hAnsi="Times New Roman" w:cs="Times New Roman"/>
          <w:b/>
          <w:sz w:val="24"/>
          <w:szCs w:val="24"/>
        </w:rPr>
        <w:t>.</w:t>
      </w:r>
    </w:p>
    <w:p w:rsidR="00325EC7" w:rsidRDefault="002707E1" w:rsidP="00FB71AC">
      <w:pPr>
        <w:spacing w:after="0" w:line="240" w:lineRule="auto"/>
        <w:ind w:firstLine="708"/>
        <w:jc w:val="both"/>
        <w:rPr>
          <w:rFonts w:ascii="Times New Roman" w:hAnsi="Times New Roman" w:cs="Times New Roman"/>
          <w:sz w:val="24"/>
          <w:szCs w:val="24"/>
        </w:rPr>
      </w:pPr>
      <w:r w:rsidRPr="00880E9A">
        <w:rPr>
          <w:rFonts w:ascii="Times New Roman" w:hAnsi="Times New Roman" w:cs="Times New Roman"/>
          <w:sz w:val="24"/>
          <w:szCs w:val="24"/>
        </w:rPr>
        <w:t xml:space="preserve"> </w:t>
      </w:r>
      <w:r w:rsidR="00205026" w:rsidRPr="00880E9A">
        <w:rPr>
          <w:rFonts w:ascii="Times New Roman" w:hAnsi="Times New Roman" w:cs="Times New Roman"/>
          <w:sz w:val="24"/>
          <w:szCs w:val="24"/>
        </w:rPr>
        <w:t xml:space="preserve">Основная образовательная программа (программа) </w:t>
      </w:r>
      <w:r w:rsidR="00880E9A">
        <w:rPr>
          <w:rFonts w:ascii="Times New Roman" w:hAnsi="Times New Roman" w:cs="Times New Roman"/>
          <w:sz w:val="24"/>
          <w:szCs w:val="24"/>
        </w:rPr>
        <w:t xml:space="preserve">муниципального </w:t>
      </w:r>
      <w:r w:rsidR="00205026" w:rsidRPr="00880E9A">
        <w:rPr>
          <w:rFonts w:ascii="Times New Roman" w:hAnsi="Times New Roman" w:cs="Times New Roman"/>
          <w:sz w:val="24"/>
          <w:szCs w:val="24"/>
        </w:rPr>
        <w:t xml:space="preserve">бюджетного дошкольного образовательного учреждения детского сада </w:t>
      </w:r>
      <w:r w:rsidR="00C72834">
        <w:rPr>
          <w:rFonts w:ascii="Times New Roman" w:hAnsi="Times New Roman" w:cs="Times New Roman"/>
          <w:sz w:val="24"/>
          <w:szCs w:val="24"/>
        </w:rPr>
        <w:t>комбинированно</w:t>
      </w:r>
      <w:r w:rsidR="00880E9A">
        <w:rPr>
          <w:rFonts w:ascii="Times New Roman" w:hAnsi="Times New Roman" w:cs="Times New Roman"/>
          <w:sz w:val="24"/>
          <w:szCs w:val="24"/>
        </w:rPr>
        <w:t xml:space="preserve">го вида </w:t>
      </w:r>
      <w:r w:rsidR="00205026" w:rsidRPr="00880E9A">
        <w:rPr>
          <w:rFonts w:ascii="Times New Roman" w:hAnsi="Times New Roman" w:cs="Times New Roman"/>
          <w:sz w:val="24"/>
          <w:szCs w:val="24"/>
        </w:rPr>
        <w:t xml:space="preserve">№ </w:t>
      </w:r>
      <w:r w:rsidR="00C72834">
        <w:rPr>
          <w:rFonts w:ascii="Times New Roman" w:hAnsi="Times New Roman" w:cs="Times New Roman"/>
          <w:sz w:val="24"/>
          <w:szCs w:val="24"/>
        </w:rPr>
        <w:t xml:space="preserve"> 88 «Радуга</w:t>
      </w:r>
      <w:r w:rsidR="00880E9A">
        <w:rPr>
          <w:rFonts w:ascii="Times New Roman" w:hAnsi="Times New Roman" w:cs="Times New Roman"/>
          <w:sz w:val="24"/>
          <w:szCs w:val="24"/>
        </w:rPr>
        <w:t xml:space="preserve">» г. Волжского Волгоградской области </w:t>
      </w:r>
      <w:r w:rsidR="00205026" w:rsidRPr="00880E9A">
        <w:rPr>
          <w:rFonts w:ascii="Times New Roman" w:hAnsi="Times New Roman" w:cs="Times New Roman"/>
          <w:sz w:val="24"/>
          <w:szCs w:val="24"/>
        </w:rPr>
        <w:t xml:space="preserve"> </w:t>
      </w:r>
      <w:r w:rsidR="00A41184">
        <w:rPr>
          <w:rFonts w:ascii="Times New Roman" w:hAnsi="Times New Roman" w:cs="Times New Roman"/>
          <w:sz w:val="24"/>
          <w:szCs w:val="24"/>
        </w:rPr>
        <w:t>- вторая  основная образовательная программа. Это связано с выходом новых нормативных документов в системе образования, постановкой новых целей и задач перед коллективом на перспективу, с открытием дополнительных групп. Положения Программы   разработаны</w:t>
      </w:r>
      <w:r w:rsidR="00205026" w:rsidRPr="00880E9A">
        <w:rPr>
          <w:rFonts w:ascii="Times New Roman" w:hAnsi="Times New Roman" w:cs="Times New Roman"/>
          <w:sz w:val="24"/>
          <w:szCs w:val="24"/>
        </w:rPr>
        <w:t xml:space="preserve"> </w:t>
      </w:r>
      <w:r w:rsidR="00DC74BD">
        <w:rPr>
          <w:rFonts w:ascii="Times New Roman" w:hAnsi="Times New Roman" w:cs="Times New Roman"/>
          <w:sz w:val="24"/>
          <w:szCs w:val="24"/>
        </w:rPr>
        <w:t xml:space="preserve"> рабочей группой  Учреждения </w:t>
      </w:r>
      <w:r w:rsidR="00205026" w:rsidRPr="00880E9A">
        <w:rPr>
          <w:rFonts w:ascii="Times New Roman" w:hAnsi="Times New Roman" w:cs="Times New Roman"/>
          <w:sz w:val="24"/>
          <w:szCs w:val="24"/>
        </w:rPr>
        <w:t xml:space="preserve">в соответствии с </w:t>
      </w:r>
      <w:r w:rsidR="00BA6C2F">
        <w:rPr>
          <w:rFonts w:ascii="Times New Roman" w:hAnsi="Times New Roman" w:cs="Times New Roman"/>
          <w:sz w:val="24"/>
          <w:szCs w:val="24"/>
        </w:rPr>
        <w:t xml:space="preserve">законодательно – нормативными документами: </w:t>
      </w:r>
    </w:p>
    <w:p w:rsidR="00325EC7" w:rsidRDefault="00325EC7"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Федеральный Закон</w:t>
      </w:r>
      <w:r w:rsidR="00A47894">
        <w:rPr>
          <w:rFonts w:ascii="Times New Roman" w:hAnsi="Times New Roman" w:cs="Times New Roman"/>
          <w:sz w:val="24"/>
          <w:szCs w:val="24"/>
        </w:rPr>
        <w:t xml:space="preserve"> от 29.12.2012  № 273-ФЗ «Об образовании в Российской Федерации»,</w:t>
      </w:r>
      <w:r w:rsidR="00B2559B" w:rsidRPr="00B2559B">
        <w:rPr>
          <w:rFonts w:ascii="Times New Roman" w:hAnsi="Times New Roman" w:cs="Times New Roman"/>
          <w:sz w:val="24"/>
          <w:szCs w:val="24"/>
        </w:rPr>
        <w:t xml:space="preserve"> </w:t>
      </w:r>
    </w:p>
    <w:p w:rsidR="00325EC7" w:rsidRDefault="00325EC7"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Приказ</w:t>
      </w:r>
      <w:r w:rsidRPr="00325EC7">
        <w:rPr>
          <w:rFonts w:ascii="Times New Roman" w:hAnsi="Times New Roman" w:cs="Times New Roman"/>
          <w:sz w:val="24"/>
          <w:szCs w:val="24"/>
        </w:rPr>
        <w:t xml:space="preserve"> </w:t>
      </w:r>
      <w:proofErr w:type="spellStart"/>
      <w:r>
        <w:rPr>
          <w:rFonts w:ascii="Times New Roman" w:hAnsi="Times New Roman" w:cs="Times New Roman"/>
          <w:sz w:val="24"/>
          <w:szCs w:val="24"/>
        </w:rPr>
        <w:t>Минобрнауки</w:t>
      </w:r>
      <w:proofErr w:type="spellEnd"/>
      <w:r>
        <w:rPr>
          <w:rFonts w:ascii="Times New Roman" w:hAnsi="Times New Roman" w:cs="Times New Roman"/>
          <w:sz w:val="24"/>
          <w:szCs w:val="24"/>
        </w:rPr>
        <w:t xml:space="preserve"> России</w:t>
      </w:r>
      <w:r w:rsidRPr="00325EC7">
        <w:rPr>
          <w:rFonts w:ascii="Times New Roman" w:hAnsi="Times New Roman" w:cs="Times New Roman"/>
          <w:sz w:val="24"/>
          <w:szCs w:val="24"/>
        </w:rPr>
        <w:t xml:space="preserve"> </w:t>
      </w:r>
      <w:r>
        <w:rPr>
          <w:rFonts w:ascii="Times New Roman" w:hAnsi="Times New Roman" w:cs="Times New Roman"/>
          <w:sz w:val="24"/>
          <w:szCs w:val="24"/>
        </w:rPr>
        <w:t>от 17.10.2013 № 1155 «Об утверждении федерального государственного образовательного  стандарта дошкольного образования»;</w:t>
      </w:r>
    </w:p>
    <w:p w:rsidR="00325EC7" w:rsidRDefault="00325EC7"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комментарии </w:t>
      </w:r>
      <w:proofErr w:type="spellStart"/>
      <w:r>
        <w:rPr>
          <w:rFonts w:ascii="Times New Roman" w:hAnsi="Times New Roman" w:cs="Times New Roman"/>
          <w:sz w:val="24"/>
          <w:szCs w:val="24"/>
        </w:rPr>
        <w:t>Минобрнауки</w:t>
      </w:r>
      <w:proofErr w:type="spellEnd"/>
      <w:r>
        <w:rPr>
          <w:rFonts w:ascii="Times New Roman" w:hAnsi="Times New Roman" w:cs="Times New Roman"/>
          <w:sz w:val="24"/>
          <w:szCs w:val="24"/>
        </w:rPr>
        <w:t xml:space="preserve"> России к ФГОС дошкольного образования от 28.02.2014 № 08-249;</w:t>
      </w:r>
    </w:p>
    <w:p w:rsidR="00325EC7" w:rsidRDefault="00325EC7"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Приказ </w:t>
      </w:r>
      <w:proofErr w:type="spellStart"/>
      <w:r>
        <w:rPr>
          <w:rFonts w:ascii="Times New Roman" w:hAnsi="Times New Roman" w:cs="Times New Roman"/>
          <w:sz w:val="24"/>
          <w:szCs w:val="24"/>
        </w:rPr>
        <w:t>Минобрнауки</w:t>
      </w:r>
      <w:proofErr w:type="spellEnd"/>
      <w:r>
        <w:rPr>
          <w:rFonts w:ascii="Times New Roman" w:hAnsi="Times New Roman" w:cs="Times New Roman"/>
          <w:sz w:val="24"/>
          <w:szCs w:val="24"/>
        </w:rPr>
        <w:t xml:space="preserve"> России</w:t>
      </w:r>
      <w:r w:rsidRPr="00325EC7">
        <w:rPr>
          <w:rFonts w:ascii="Times New Roman" w:hAnsi="Times New Roman" w:cs="Times New Roman"/>
          <w:sz w:val="24"/>
          <w:szCs w:val="24"/>
        </w:rPr>
        <w:t xml:space="preserve"> </w:t>
      </w:r>
      <w:r>
        <w:rPr>
          <w:rFonts w:ascii="Times New Roman" w:hAnsi="Times New Roman" w:cs="Times New Roman"/>
          <w:sz w:val="24"/>
          <w:szCs w:val="24"/>
        </w:rPr>
        <w:t>от 30.08.2013 № 1014 «Об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325EC7" w:rsidRDefault="00325EC7"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Приказ </w:t>
      </w:r>
      <w:proofErr w:type="spellStart"/>
      <w:r>
        <w:rPr>
          <w:rFonts w:ascii="Times New Roman" w:hAnsi="Times New Roman" w:cs="Times New Roman"/>
          <w:sz w:val="24"/>
          <w:szCs w:val="24"/>
        </w:rPr>
        <w:t>Минобрнауки</w:t>
      </w:r>
      <w:proofErr w:type="spellEnd"/>
      <w:r>
        <w:rPr>
          <w:rFonts w:ascii="Times New Roman" w:hAnsi="Times New Roman" w:cs="Times New Roman"/>
          <w:sz w:val="24"/>
          <w:szCs w:val="24"/>
        </w:rPr>
        <w:t xml:space="preserve"> России от 28.12.2010 № 2106 «Об утверждении и введении в действие</w:t>
      </w:r>
      <w:r w:rsidRPr="00325EC7">
        <w:rPr>
          <w:rFonts w:ascii="Times New Roman" w:hAnsi="Times New Roman" w:cs="Times New Roman"/>
          <w:sz w:val="24"/>
          <w:szCs w:val="24"/>
        </w:rPr>
        <w:t xml:space="preserve"> </w:t>
      </w:r>
      <w:r>
        <w:rPr>
          <w:rFonts w:ascii="Times New Roman" w:hAnsi="Times New Roman" w:cs="Times New Roman"/>
          <w:sz w:val="24"/>
          <w:szCs w:val="24"/>
        </w:rPr>
        <w:t>федеральных  требований к образовательным учреждениям в части охраны здоровья обучающихся, воспитанников»;</w:t>
      </w:r>
    </w:p>
    <w:p w:rsidR="00300BDF" w:rsidRDefault="00325EC7"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постановление Главного государственного </w:t>
      </w:r>
      <w:r w:rsidR="00300BDF">
        <w:rPr>
          <w:rFonts w:ascii="Times New Roman" w:hAnsi="Times New Roman" w:cs="Times New Roman"/>
          <w:sz w:val="24"/>
          <w:szCs w:val="24"/>
        </w:rPr>
        <w:t xml:space="preserve">санитарного </w:t>
      </w:r>
      <w:r>
        <w:rPr>
          <w:rFonts w:ascii="Times New Roman" w:hAnsi="Times New Roman" w:cs="Times New Roman"/>
          <w:sz w:val="24"/>
          <w:szCs w:val="24"/>
        </w:rPr>
        <w:t>врача</w:t>
      </w:r>
      <w:r w:rsidR="00300BDF">
        <w:rPr>
          <w:rFonts w:ascii="Times New Roman" w:hAnsi="Times New Roman" w:cs="Times New Roman"/>
          <w:sz w:val="24"/>
          <w:szCs w:val="24"/>
        </w:rPr>
        <w:t xml:space="preserve"> РФ от 15.05.2013 № 26 </w:t>
      </w:r>
      <w:r>
        <w:rPr>
          <w:rFonts w:ascii="Times New Roman" w:hAnsi="Times New Roman" w:cs="Times New Roman"/>
          <w:sz w:val="24"/>
          <w:szCs w:val="24"/>
        </w:rPr>
        <w:t xml:space="preserve"> </w:t>
      </w:r>
      <w:r w:rsidR="00193690">
        <w:rPr>
          <w:rFonts w:ascii="Times New Roman" w:hAnsi="Times New Roman" w:cs="Times New Roman"/>
          <w:sz w:val="24"/>
          <w:szCs w:val="24"/>
        </w:rPr>
        <w:t xml:space="preserve"> </w:t>
      </w:r>
      <w:r w:rsidR="00300BDF">
        <w:rPr>
          <w:rFonts w:ascii="Times New Roman" w:hAnsi="Times New Roman" w:cs="Times New Roman"/>
          <w:sz w:val="24"/>
          <w:szCs w:val="24"/>
        </w:rPr>
        <w:t>«Санитарно-</w:t>
      </w:r>
      <w:proofErr w:type="spellStart"/>
      <w:r w:rsidR="00300BDF">
        <w:rPr>
          <w:rFonts w:ascii="Times New Roman" w:hAnsi="Times New Roman" w:cs="Times New Roman"/>
          <w:sz w:val="24"/>
          <w:szCs w:val="24"/>
        </w:rPr>
        <w:t>эпедемиологические</w:t>
      </w:r>
      <w:proofErr w:type="spellEnd"/>
      <w:r w:rsidR="00300BDF">
        <w:rPr>
          <w:rFonts w:ascii="Times New Roman" w:hAnsi="Times New Roman" w:cs="Times New Roman"/>
          <w:sz w:val="24"/>
          <w:szCs w:val="24"/>
        </w:rPr>
        <w:t xml:space="preserve"> требования</w:t>
      </w:r>
      <w:r w:rsidR="00193690">
        <w:rPr>
          <w:rFonts w:ascii="Times New Roman" w:hAnsi="Times New Roman" w:cs="Times New Roman"/>
          <w:sz w:val="24"/>
          <w:szCs w:val="24"/>
        </w:rPr>
        <w:t xml:space="preserve"> к устройству, содержанию и организации режима работы дошкольных образовательных организаций</w:t>
      </w:r>
      <w:r w:rsidR="00300BDF">
        <w:rPr>
          <w:rFonts w:ascii="Times New Roman" w:hAnsi="Times New Roman" w:cs="Times New Roman"/>
          <w:sz w:val="24"/>
          <w:szCs w:val="24"/>
        </w:rPr>
        <w:t>» (СанПиН</w:t>
      </w:r>
      <w:r w:rsidR="00193690">
        <w:rPr>
          <w:rFonts w:ascii="Times New Roman" w:hAnsi="Times New Roman" w:cs="Times New Roman"/>
          <w:sz w:val="24"/>
          <w:szCs w:val="24"/>
        </w:rPr>
        <w:t xml:space="preserve"> 2.4.1.</w:t>
      </w:r>
      <w:r w:rsidR="00300BDF">
        <w:rPr>
          <w:rFonts w:ascii="Times New Roman" w:hAnsi="Times New Roman" w:cs="Times New Roman"/>
          <w:sz w:val="24"/>
          <w:szCs w:val="24"/>
        </w:rPr>
        <w:t>3049-13)</w:t>
      </w:r>
      <w:r w:rsidR="00A41184">
        <w:rPr>
          <w:rFonts w:ascii="Times New Roman" w:hAnsi="Times New Roman" w:cs="Times New Roman"/>
          <w:sz w:val="24"/>
          <w:szCs w:val="24"/>
        </w:rPr>
        <w:t>;</w:t>
      </w:r>
    </w:p>
    <w:p w:rsidR="00A41184" w:rsidRDefault="00A41184"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Устав Учреждения;</w:t>
      </w:r>
    </w:p>
    <w:p w:rsidR="00A41184" w:rsidRDefault="00A41184"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Программа развития Учреждения.</w:t>
      </w:r>
    </w:p>
    <w:p w:rsidR="00CE222C" w:rsidRPr="00CE222C" w:rsidRDefault="004A0948" w:rsidP="00CE222C">
      <w:pPr>
        <w:pStyle w:val="a3"/>
        <w:jc w:val="both"/>
        <w:rPr>
          <w:rFonts w:ascii="Times New Roman" w:hAnsi="Times New Roman"/>
          <w:sz w:val="24"/>
          <w:szCs w:val="24"/>
        </w:rPr>
      </w:pPr>
      <w:r>
        <w:rPr>
          <w:rFonts w:ascii="Times New Roman" w:hAnsi="Times New Roman"/>
          <w:sz w:val="24"/>
          <w:szCs w:val="24"/>
        </w:rPr>
        <w:t xml:space="preserve">Обязательная часть программы разработана  с учетом </w:t>
      </w:r>
      <w:r w:rsidR="00300BDF">
        <w:rPr>
          <w:rFonts w:ascii="Times New Roman" w:hAnsi="Times New Roman"/>
          <w:sz w:val="24"/>
          <w:szCs w:val="24"/>
        </w:rPr>
        <w:t>примерн</w:t>
      </w:r>
      <w:r>
        <w:rPr>
          <w:rFonts w:ascii="Times New Roman" w:hAnsi="Times New Roman"/>
          <w:sz w:val="24"/>
          <w:szCs w:val="24"/>
        </w:rPr>
        <w:t>ой</w:t>
      </w:r>
      <w:r w:rsidR="00300BDF">
        <w:rPr>
          <w:rFonts w:ascii="Times New Roman" w:hAnsi="Times New Roman"/>
          <w:sz w:val="24"/>
          <w:szCs w:val="24"/>
        </w:rPr>
        <w:t xml:space="preserve"> основн</w:t>
      </w:r>
      <w:r>
        <w:rPr>
          <w:rFonts w:ascii="Times New Roman" w:hAnsi="Times New Roman"/>
          <w:sz w:val="24"/>
          <w:szCs w:val="24"/>
        </w:rPr>
        <w:t>ой</w:t>
      </w:r>
      <w:r w:rsidR="00205026" w:rsidRPr="00880E9A">
        <w:rPr>
          <w:rFonts w:ascii="Times New Roman" w:hAnsi="Times New Roman"/>
          <w:sz w:val="24"/>
          <w:szCs w:val="24"/>
        </w:rPr>
        <w:t xml:space="preserve"> </w:t>
      </w:r>
      <w:r w:rsidR="00300BDF">
        <w:rPr>
          <w:rFonts w:ascii="Times New Roman" w:hAnsi="Times New Roman"/>
          <w:sz w:val="24"/>
          <w:szCs w:val="24"/>
        </w:rPr>
        <w:t>общеобразовательн</w:t>
      </w:r>
      <w:r>
        <w:rPr>
          <w:rFonts w:ascii="Times New Roman" w:hAnsi="Times New Roman"/>
          <w:sz w:val="24"/>
          <w:szCs w:val="24"/>
        </w:rPr>
        <w:t>ой</w:t>
      </w:r>
      <w:r w:rsidR="00300BDF">
        <w:rPr>
          <w:rFonts w:ascii="Times New Roman" w:hAnsi="Times New Roman"/>
          <w:sz w:val="24"/>
          <w:szCs w:val="24"/>
        </w:rPr>
        <w:t xml:space="preserve"> программ</w:t>
      </w:r>
      <w:r>
        <w:rPr>
          <w:rFonts w:ascii="Times New Roman" w:hAnsi="Times New Roman"/>
          <w:sz w:val="24"/>
          <w:szCs w:val="24"/>
        </w:rPr>
        <w:t>ы</w:t>
      </w:r>
      <w:r w:rsidR="00066B71">
        <w:rPr>
          <w:rFonts w:ascii="Times New Roman" w:hAnsi="Times New Roman"/>
          <w:sz w:val="24"/>
          <w:szCs w:val="24"/>
        </w:rPr>
        <w:t xml:space="preserve"> дошкольного образования </w:t>
      </w:r>
      <w:r w:rsidR="006E7B3E" w:rsidRPr="006E7B3E">
        <w:rPr>
          <w:rFonts w:ascii="Times New Roman" w:hAnsi="Times New Roman"/>
          <w:sz w:val="24"/>
          <w:szCs w:val="24"/>
        </w:rPr>
        <w:t>«Детство: Примерная основная общеобразовательная программа дошкольного образования  в детском саду». – СПб</w:t>
      </w:r>
      <w:proofErr w:type="gramStart"/>
      <w:r w:rsidR="006E7B3E" w:rsidRPr="006E7B3E">
        <w:rPr>
          <w:rFonts w:ascii="Times New Roman" w:hAnsi="Times New Roman"/>
          <w:sz w:val="24"/>
          <w:szCs w:val="24"/>
        </w:rPr>
        <w:t>.: «</w:t>
      </w:r>
      <w:proofErr w:type="gramEnd"/>
      <w:r w:rsidR="006E7B3E" w:rsidRPr="006E7B3E">
        <w:rPr>
          <w:rFonts w:ascii="Times New Roman" w:hAnsi="Times New Roman"/>
          <w:sz w:val="24"/>
          <w:szCs w:val="24"/>
        </w:rPr>
        <w:t>Издат</w:t>
      </w:r>
      <w:r w:rsidR="006E7B3E">
        <w:rPr>
          <w:rFonts w:ascii="Times New Roman" w:hAnsi="Times New Roman"/>
          <w:sz w:val="24"/>
          <w:szCs w:val="24"/>
        </w:rPr>
        <w:t>ельство «ДЕТСТВО - ПРЕСС», 2011.</w:t>
      </w:r>
      <w:r w:rsidR="006E7B3E" w:rsidRPr="006E7B3E">
        <w:rPr>
          <w:rFonts w:ascii="Times New Roman" w:hAnsi="Times New Roman"/>
          <w:sz w:val="24"/>
          <w:szCs w:val="24"/>
        </w:rPr>
        <w:t xml:space="preserve"> </w:t>
      </w:r>
      <w:r w:rsidR="00411D70">
        <w:rPr>
          <w:rFonts w:ascii="Times New Roman" w:hAnsi="Times New Roman"/>
          <w:sz w:val="24"/>
          <w:szCs w:val="24"/>
        </w:rPr>
        <w:t>(Корпус №1)</w:t>
      </w:r>
      <w:r w:rsidR="001575D7">
        <w:rPr>
          <w:rFonts w:ascii="Times New Roman" w:hAnsi="Times New Roman"/>
          <w:sz w:val="24"/>
          <w:szCs w:val="24"/>
        </w:rPr>
        <w:t xml:space="preserve">, </w:t>
      </w:r>
      <w:r w:rsidR="00CE222C" w:rsidRPr="00182CCA">
        <w:rPr>
          <w:rFonts w:ascii="Times New Roman" w:hAnsi="Times New Roman"/>
          <w:sz w:val="24"/>
          <w:szCs w:val="24"/>
        </w:rPr>
        <w:t xml:space="preserve">«Программа воспитания и обучения в детском саду» (под </w:t>
      </w:r>
      <w:proofErr w:type="spellStart"/>
      <w:r w:rsidR="00CE222C" w:rsidRPr="00182CCA">
        <w:rPr>
          <w:rFonts w:ascii="Times New Roman" w:hAnsi="Times New Roman"/>
          <w:sz w:val="24"/>
          <w:szCs w:val="24"/>
        </w:rPr>
        <w:t>ред</w:t>
      </w:r>
      <w:proofErr w:type="gramStart"/>
      <w:r w:rsidR="00CE222C" w:rsidRPr="00182CCA">
        <w:rPr>
          <w:rFonts w:ascii="Times New Roman" w:hAnsi="Times New Roman"/>
          <w:sz w:val="24"/>
          <w:szCs w:val="24"/>
        </w:rPr>
        <w:t>.В</w:t>
      </w:r>
      <w:proofErr w:type="gramEnd"/>
      <w:r w:rsidR="00CE222C" w:rsidRPr="00182CCA">
        <w:rPr>
          <w:rFonts w:ascii="Times New Roman" w:hAnsi="Times New Roman"/>
          <w:sz w:val="24"/>
          <w:szCs w:val="24"/>
        </w:rPr>
        <w:t>асильевой</w:t>
      </w:r>
      <w:proofErr w:type="spellEnd"/>
      <w:r w:rsidR="00CE222C" w:rsidRPr="00182CCA">
        <w:rPr>
          <w:rFonts w:ascii="Times New Roman" w:hAnsi="Times New Roman"/>
          <w:sz w:val="24"/>
          <w:szCs w:val="24"/>
        </w:rPr>
        <w:t>., В.</w:t>
      </w:r>
      <w:r w:rsidR="00CE222C" w:rsidRPr="00CE222C">
        <w:rPr>
          <w:rFonts w:ascii="Times New Roman" w:hAnsi="Times New Roman"/>
          <w:sz w:val="24"/>
          <w:szCs w:val="24"/>
        </w:rPr>
        <w:t xml:space="preserve">В. Гербовой, Т.С. Комаровой) дошкольных групп – </w:t>
      </w:r>
      <w:bookmarkStart w:id="0" w:name="_GoBack"/>
      <w:r w:rsidR="00CE222C" w:rsidRPr="00CE222C">
        <w:rPr>
          <w:rFonts w:ascii="Times New Roman" w:hAnsi="Times New Roman"/>
          <w:sz w:val="24"/>
          <w:szCs w:val="24"/>
        </w:rPr>
        <w:t>программа «Детский сад – дом радости под ред. Н.М. Крыловой</w:t>
      </w:r>
      <w:r w:rsidR="00CE222C" w:rsidRPr="00CE222C">
        <w:rPr>
          <w:rFonts w:ascii="Times New Roman" w:hAnsi="Times New Roman"/>
          <w:sz w:val="24"/>
          <w:szCs w:val="24"/>
        </w:rPr>
        <w:t>.</w:t>
      </w:r>
      <w:bookmarkEnd w:id="0"/>
      <w:r w:rsidR="00CE222C" w:rsidRPr="00CE222C">
        <w:rPr>
          <w:rFonts w:ascii="Times New Roman" w:hAnsi="Times New Roman"/>
          <w:sz w:val="24"/>
          <w:szCs w:val="24"/>
        </w:rPr>
        <w:t>- (</w:t>
      </w:r>
      <w:r w:rsidR="00CE222C" w:rsidRPr="00CE222C">
        <w:rPr>
          <w:rFonts w:ascii="Times New Roman" w:hAnsi="Times New Roman"/>
          <w:sz w:val="24"/>
          <w:szCs w:val="24"/>
        </w:rPr>
        <w:t xml:space="preserve"> корпус</w:t>
      </w:r>
      <w:r w:rsidR="00CE222C" w:rsidRPr="00CE222C">
        <w:rPr>
          <w:rFonts w:ascii="Times New Roman" w:hAnsi="Times New Roman"/>
          <w:sz w:val="24"/>
          <w:szCs w:val="24"/>
        </w:rPr>
        <w:t xml:space="preserve"> №2)</w:t>
      </w:r>
      <w:r w:rsidR="00CE222C" w:rsidRPr="00CE222C">
        <w:rPr>
          <w:rFonts w:ascii="Times New Roman" w:hAnsi="Times New Roman"/>
          <w:sz w:val="24"/>
          <w:szCs w:val="24"/>
        </w:rPr>
        <w:t>.</w:t>
      </w:r>
    </w:p>
    <w:p w:rsidR="006E7B3E" w:rsidRPr="00CE222C" w:rsidRDefault="006E7B3E" w:rsidP="006E7B3E">
      <w:pPr>
        <w:pStyle w:val="a3"/>
        <w:jc w:val="both"/>
        <w:rPr>
          <w:rFonts w:ascii="Times New Roman" w:hAnsi="Times New Roman"/>
          <w:sz w:val="24"/>
          <w:szCs w:val="24"/>
        </w:rPr>
      </w:pPr>
    </w:p>
    <w:p w:rsidR="00F702C3" w:rsidRDefault="00F702C3" w:rsidP="00FB71AC">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При разработке программы принимались во внимание:</w:t>
      </w:r>
    </w:p>
    <w:p w:rsidR="00F702C3" w:rsidRDefault="00F702C3" w:rsidP="00F702C3">
      <w:pPr>
        <w:pStyle w:val="a7"/>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личностно-развивающая и </w:t>
      </w:r>
      <w:proofErr w:type="spellStart"/>
      <w:r>
        <w:rPr>
          <w:rFonts w:ascii="Times New Roman" w:hAnsi="Times New Roman" w:cs="Times New Roman"/>
          <w:sz w:val="24"/>
          <w:szCs w:val="24"/>
        </w:rPr>
        <w:t>деятельностная</w:t>
      </w:r>
      <w:proofErr w:type="spellEnd"/>
      <w:r>
        <w:rPr>
          <w:rFonts w:ascii="Times New Roman" w:hAnsi="Times New Roman" w:cs="Times New Roman"/>
          <w:sz w:val="24"/>
          <w:szCs w:val="24"/>
        </w:rPr>
        <w:t xml:space="preserve"> направленность дошкольного образования;</w:t>
      </w:r>
    </w:p>
    <w:p w:rsidR="00F702C3" w:rsidRDefault="00F702C3" w:rsidP="00F702C3">
      <w:pPr>
        <w:pStyle w:val="a7"/>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организация образовательного процесса в формах, специфичных для детей разн</w:t>
      </w:r>
      <w:r w:rsidR="00BE74FD">
        <w:rPr>
          <w:rFonts w:ascii="Times New Roman" w:hAnsi="Times New Roman" w:cs="Times New Roman"/>
          <w:sz w:val="24"/>
          <w:szCs w:val="24"/>
        </w:rPr>
        <w:t>ых возрастных групп (от 1,6 до 7</w:t>
      </w:r>
      <w:r>
        <w:rPr>
          <w:rFonts w:ascii="Times New Roman" w:hAnsi="Times New Roman" w:cs="Times New Roman"/>
          <w:sz w:val="24"/>
          <w:szCs w:val="24"/>
        </w:rPr>
        <w:t xml:space="preserve"> лет), в форме игры, познавательной и исследовательской деятельности;</w:t>
      </w:r>
    </w:p>
    <w:p w:rsidR="00F702C3" w:rsidRPr="00F702C3" w:rsidRDefault="00F702C3" w:rsidP="00F702C3">
      <w:pPr>
        <w:pStyle w:val="a7"/>
        <w:numPr>
          <w:ilvl w:val="0"/>
          <w:numId w:val="20"/>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интегративный подход к отбору и организации содержания образования.</w:t>
      </w:r>
    </w:p>
    <w:p w:rsidR="00205026" w:rsidRPr="00EB40D7" w:rsidRDefault="00FB71AC" w:rsidP="00880E9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205026" w:rsidRPr="00EB40D7">
        <w:rPr>
          <w:rFonts w:ascii="Times New Roman" w:hAnsi="Times New Roman" w:cs="Times New Roman"/>
          <w:sz w:val="24"/>
          <w:szCs w:val="24"/>
        </w:rPr>
        <w:t xml:space="preserve">Основная образовательная программа </w:t>
      </w:r>
      <w:r w:rsidR="00205026" w:rsidRPr="00EB40D7">
        <w:rPr>
          <w:rFonts w:ascii="Times New Roman" w:hAnsi="Times New Roman" w:cs="Times New Roman"/>
          <w:bCs/>
          <w:sz w:val="24"/>
          <w:szCs w:val="24"/>
        </w:rPr>
        <w:t xml:space="preserve">может корректироваться  </w:t>
      </w:r>
      <w:r w:rsidR="00205026" w:rsidRPr="00EB40D7">
        <w:rPr>
          <w:rFonts w:ascii="Times New Roman" w:hAnsi="Times New Roman" w:cs="Times New Roman"/>
          <w:sz w:val="24"/>
          <w:szCs w:val="24"/>
        </w:rPr>
        <w:t>в связи с изменениями:</w:t>
      </w:r>
    </w:p>
    <w:p w:rsidR="00205026" w:rsidRPr="00EB40D7" w:rsidRDefault="00205026" w:rsidP="00880E9A">
      <w:pPr>
        <w:numPr>
          <w:ilvl w:val="0"/>
          <w:numId w:val="1"/>
        </w:numPr>
        <w:spacing w:after="0" w:line="240" w:lineRule="auto"/>
        <w:jc w:val="both"/>
        <w:rPr>
          <w:rFonts w:ascii="Times New Roman" w:hAnsi="Times New Roman" w:cs="Times New Roman"/>
          <w:sz w:val="24"/>
          <w:szCs w:val="24"/>
        </w:rPr>
      </w:pPr>
      <w:r w:rsidRPr="00EB40D7">
        <w:rPr>
          <w:rFonts w:ascii="Times New Roman" w:hAnsi="Times New Roman" w:cs="Times New Roman"/>
          <w:sz w:val="24"/>
          <w:szCs w:val="24"/>
        </w:rPr>
        <w:t>нормативно-правовой базы дошкольного образования,</w:t>
      </w:r>
    </w:p>
    <w:p w:rsidR="00205026" w:rsidRPr="00EB40D7" w:rsidRDefault="00205026" w:rsidP="00880E9A">
      <w:pPr>
        <w:numPr>
          <w:ilvl w:val="0"/>
          <w:numId w:val="1"/>
        </w:numPr>
        <w:spacing w:after="0" w:line="240" w:lineRule="auto"/>
        <w:jc w:val="both"/>
        <w:rPr>
          <w:rFonts w:ascii="Times New Roman" w:hAnsi="Times New Roman" w:cs="Times New Roman"/>
          <w:sz w:val="24"/>
          <w:szCs w:val="24"/>
        </w:rPr>
      </w:pPr>
      <w:r w:rsidRPr="00EB40D7">
        <w:rPr>
          <w:rFonts w:ascii="Times New Roman" w:hAnsi="Times New Roman" w:cs="Times New Roman"/>
          <w:sz w:val="24"/>
          <w:szCs w:val="24"/>
        </w:rPr>
        <w:t>образовательного запроса родителей,</w:t>
      </w:r>
    </w:p>
    <w:p w:rsidR="00205026" w:rsidRPr="00EB40D7" w:rsidRDefault="00205026" w:rsidP="00880E9A">
      <w:pPr>
        <w:numPr>
          <w:ilvl w:val="0"/>
          <w:numId w:val="1"/>
        </w:numPr>
        <w:spacing w:after="0" w:line="240" w:lineRule="auto"/>
        <w:jc w:val="both"/>
        <w:rPr>
          <w:rFonts w:ascii="Times New Roman" w:hAnsi="Times New Roman" w:cs="Times New Roman"/>
          <w:sz w:val="24"/>
          <w:szCs w:val="24"/>
        </w:rPr>
      </w:pPr>
      <w:r w:rsidRPr="00EB40D7">
        <w:rPr>
          <w:rFonts w:ascii="Times New Roman" w:hAnsi="Times New Roman" w:cs="Times New Roman"/>
          <w:sz w:val="24"/>
          <w:szCs w:val="24"/>
        </w:rPr>
        <w:t>видовой структуры групп,</w:t>
      </w:r>
    </w:p>
    <w:p w:rsidR="00205026" w:rsidRPr="00EB40D7" w:rsidRDefault="00205026" w:rsidP="00880E9A">
      <w:pPr>
        <w:numPr>
          <w:ilvl w:val="0"/>
          <w:numId w:val="1"/>
        </w:numPr>
        <w:spacing w:after="0" w:line="240" w:lineRule="auto"/>
        <w:jc w:val="both"/>
        <w:rPr>
          <w:rFonts w:ascii="Times New Roman" w:hAnsi="Times New Roman" w:cs="Times New Roman"/>
          <w:sz w:val="24"/>
          <w:szCs w:val="24"/>
        </w:rPr>
      </w:pPr>
      <w:r w:rsidRPr="00EB40D7">
        <w:rPr>
          <w:rFonts w:ascii="Times New Roman" w:hAnsi="Times New Roman" w:cs="Times New Roman"/>
          <w:sz w:val="24"/>
          <w:szCs w:val="24"/>
        </w:rPr>
        <w:t xml:space="preserve">распоряжениями </w:t>
      </w:r>
      <w:r w:rsidR="00BC571B" w:rsidRPr="00EB40D7">
        <w:rPr>
          <w:rFonts w:ascii="Times New Roman" w:hAnsi="Times New Roman" w:cs="Times New Roman"/>
          <w:sz w:val="24"/>
          <w:szCs w:val="24"/>
        </w:rPr>
        <w:t xml:space="preserve">управления </w:t>
      </w:r>
      <w:r w:rsidR="00FB71AC" w:rsidRPr="00EB40D7">
        <w:rPr>
          <w:rFonts w:ascii="Times New Roman" w:hAnsi="Times New Roman" w:cs="Times New Roman"/>
          <w:sz w:val="24"/>
          <w:szCs w:val="24"/>
        </w:rPr>
        <w:t>образования</w:t>
      </w:r>
      <w:r w:rsidR="00551210" w:rsidRPr="00EB40D7">
        <w:rPr>
          <w:rFonts w:ascii="Times New Roman" w:hAnsi="Times New Roman" w:cs="Times New Roman"/>
          <w:sz w:val="24"/>
          <w:szCs w:val="24"/>
        </w:rPr>
        <w:t xml:space="preserve"> и молодёжной политики</w:t>
      </w:r>
      <w:r w:rsidR="00FB71AC" w:rsidRPr="00EB40D7">
        <w:rPr>
          <w:rFonts w:ascii="Times New Roman" w:hAnsi="Times New Roman" w:cs="Times New Roman"/>
          <w:sz w:val="24"/>
          <w:szCs w:val="24"/>
        </w:rPr>
        <w:t xml:space="preserve"> а</w:t>
      </w:r>
      <w:r w:rsidRPr="00EB40D7">
        <w:rPr>
          <w:rFonts w:ascii="Times New Roman" w:hAnsi="Times New Roman" w:cs="Times New Roman"/>
          <w:sz w:val="24"/>
          <w:szCs w:val="24"/>
        </w:rPr>
        <w:t>дминистрации</w:t>
      </w:r>
      <w:r w:rsidR="001A5976" w:rsidRPr="00EB40D7">
        <w:rPr>
          <w:rFonts w:ascii="Times New Roman" w:hAnsi="Times New Roman" w:cs="Times New Roman"/>
          <w:sz w:val="24"/>
          <w:szCs w:val="24"/>
        </w:rPr>
        <w:t xml:space="preserve"> городского округа – город Волжский.</w:t>
      </w:r>
      <w:r w:rsidRPr="00EB40D7">
        <w:rPr>
          <w:rFonts w:ascii="Times New Roman" w:hAnsi="Times New Roman" w:cs="Times New Roman"/>
          <w:sz w:val="24"/>
          <w:szCs w:val="24"/>
        </w:rPr>
        <w:t xml:space="preserve"> </w:t>
      </w:r>
    </w:p>
    <w:p w:rsidR="00EC6A0E" w:rsidRDefault="00EC6A0E" w:rsidP="00EC6A0E">
      <w:pPr>
        <w:spacing w:after="0" w:line="240" w:lineRule="auto"/>
        <w:jc w:val="both"/>
        <w:rPr>
          <w:rFonts w:ascii="Times New Roman" w:hAnsi="Times New Roman" w:cs="Times New Roman"/>
          <w:sz w:val="24"/>
          <w:szCs w:val="24"/>
        </w:rPr>
      </w:pPr>
    </w:p>
    <w:p w:rsidR="004F4C65" w:rsidRPr="002707E1" w:rsidRDefault="002707E1" w:rsidP="00EC6A0E">
      <w:pPr>
        <w:spacing w:after="0" w:line="240" w:lineRule="auto"/>
        <w:jc w:val="both"/>
        <w:rPr>
          <w:rFonts w:ascii="Times New Roman" w:hAnsi="Times New Roman"/>
          <w:b/>
          <w:sz w:val="24"/>
          <w:szCs w:val="24"/>
        </w:rPr>
      </w:pPr>
      <w:r>
        <w:rPr>
          <w:rFonts w:ascii="Times New Roman" w:hAnsi="Times New Roman"/>
          <w:b/>
          <w:sz w:val="24"/>
          <w:szCs w:val="24"/>
        </w:rPr>
        <w:t>1.2</w:t>
      </w:r>
      <w:r w:rsidR="00C756EC" w:rsidRPr="002707E1">
        <w:rPr>
          <w:rFonts w:ascii="Times New Roman" w:hAnsi="Times New Roman"/>
          <w:b/>
          <w:sz w:val="24"/>
          <w:szCs w:val="24"/>
        </w:rPr>
        <w:t>.</w:t>
      </w:r>
      <w:r w:rsidRPr="002707E1">
        <w:rPr>
          <w:rFonts w:ascii="Times New Roman" w:hAnsi="Times New Roman"/>
          <w:b/>
        </w:rPr>
        <w:t xml:space="preserve"> </w:t>
      </w:r>
      <w:r w:rsidRPr="002707E1">
        <w:rPr>
          <w:rFonts w:ascii="Times New Roman" w:hAnsi="Times New Roman"/>
          <w:b/>
          <w:sz w:val="24"/>
          <w:szCs w:val="24"/>
        </w:rPr>
        <w:t xml:space="preserve">Цели  и задачи реализации программы. </w:t>
      </w:r>
    </w:p>
    <w:p w:rsidR="001A1C40" w:rsidRDefault="00C10C62" w:rsidP="001A1C40">
      <w:pPr>
        <w:pStyle w:val="a3"/>
        <w:ind w:firstLine="708"/>
        <w:jc w:val="both"/>
        <w:rPr>
          <w:rFonts w:ascii="Times New Roman" w:hAnsi="Times New Roman"/>
          <w:sz w:val="24"/>
          <w:szCs w:val="24"/>
        </w:rPr>
      </w:pPr>
      <w:r>
        <w:rPr>
          <w:rFonts w:ascii="Times New Roman" w:hAnsi="Times New Roman"/>
          <w:sz w:val="24"/>
          <w:szCs w:val="24"/>
        </w:rPr>
        <w:t>С</w:t>
      </w:r>
      <w:r w:rsidR="001A1C40">
        <w:rPr>
          <w:rFonts w:ascii="Times New Roman" w:hAnsi="Times New Roman"/>
          <w:sz w:val="24"/>
          <w:szCs w:val="24"/>
        </w:rPr>
        <w:t xml:space="preserve">истема отношений современного ребенка к окружающему миру является определяющей и доминирует в его сознании. Если раньше можно было сказать и показать ребенку, что и как нужно делать, и он выполнял действия, подражая  и доверяя взрослому, то современные дети готовы услышать взрослого только после того, как будет выстроена система отношений на основе </w:t>
      </w:r>
      <w:r w:rsidR="001A1C40">
        <w:rPr>
          <w:rFonts w:ascii="Times New Roman" w:hAnsi="Times New Roman"/>
          <w:sz w:val="24"/>
          <w:szCs w:val="24"/>
        </w:rPr>
        <w:lastRenderedPageBreak/>
        <w:t>доверия и понимания. У современных детей система отношений доминирует над знаниями и потребностью их приобрести.</w:t>
      </w:r>
    </w:p>
    <w:p w:rsidR="001A1C40" w:rsidRDefault="001A1C40" w:rsidP="001A1C40">
      <w:pPr>
        <w:pStyle w:val="a3"/>
        <w:ind w:firstLine="708"/>
        <w:jc w:val="both"/>
        <w:rPr>
          <w:rFonts w:ascii="Times New Roman" w:hAnsi="Times New Roman"/>
          <w:sz w:val="24"/>
          <w:szCs w:val="24"/>
        </w:rPr>
      </w:pPr>
      <w:r>
        <w:rPr>
          <w:rFonts w:ascii="Times New Roman" w:hAnsi="Times New Roman"/>
          <w:sz w:val="24"/>
          <w:szCs w:val="24"/>
        </w:rPr>
        <w:t>Таким образом:</w:t>
      </w:r>
    </w:p>
    <w:p w:rsidR="001A1C40" w:rsidRDefault="001A1C40" w:rsidP="001A1C40">
      <w:pPr>
        <w:pStyle w:val="a3"/>
        <w:numPr>
          <w:ilvl w:val="0"/>
          <w:numId w:val="21"/>
        </w:numPr>
        <w:jc w:val="both"/>
        <w:rPr>
          <w:rFonts w:ascii="Times New Roman" w:hAnsi="Times New Roman"/>
          <w:sz w:val="24"/>
          <w:szCs w:val="24"/>
        </w:rPr>
      </w:pPr>
      <w:r>
        <w:rPr>
          <w:rFonts w:ascii="Times New Roman" w:hAnsi="Times New Roman"/>
          <w:sz w:val="24"/>
          <w:szCs w:val="24"/>
        </w:rPr>
        <w:t>Современные дети значительно отличаются от своих сверстников прошлого века: в их сознании доминирует смысловая сфера.</w:t>
      </w:r>
    </w:p>
    <w:p w:rsidR="001A1C40" w:rsidRDefault="001A1C40" w:rsidP="001A1C40">
      <w:pPr>
        <w:pStyle w:val="a3"/>
        <w:numPr>
          <w:ilvl w:val="0"/>
          <w:numId w:val="21"/>
        </w:numPr>
        <w:jc w:val="both"/>
        <w:rPr>
          <w:rFonts w:ascii="Times New Roman" w:hAnsi="Times New Roman"/>
          <w:sz w:val="24"/>
          <w:szCs w:val="24"/>
        </w:rPr>
      </w:pPr>
      <w:r>
        <w:rPr>
          <w:rFonts w:ascii="Times New Roman" w:hAnsi="Times New Roman"/>
          <w:sz w:val="24"/>
          <w:szCs w:val="24"/>
        </w:rPr>
        <w:t>Становление и развитие смысловой сферы детерминировано культурно-историческими условиями жизни, смыслом определенных воздействий, фактов, явлений окружающей ребенка действительности.</w:t>
      </w:r>
    </w:p>
    <w:p w:rsidR="001A1C40" w:rsidRDefault="001A1C40" w:rsidP="001A1C40">
      <w:pPr>
        <w:pStyle w:val="a3"/>
        <w:numPr>
          <w:ilvl w:val="0"/>
          <w:numId w:val="21"/>
        </w:numPr>
        <w:jc w:val="both"/>
        <w:rPr>
          <w:rFonts w:ascii="Times New Roman" w:hAnsi="Times New Roman"/>
          <w:sz w:val="24"/>
          <w:szCs w:val="24"/>
        </w:rPr>
      </w:pPr>
      <w:r>
        <w:rPr>
          <w:rFonts w:ascii="Times New Roman" w:hAnsi="Times New Roman"/>
          <w:sz w:val="24"/>
          <w:szCs w:val="24"/>
        </w:rPr>
        <w:t>Основой порождения  смыслов и источником зарождения смысловой сферы выступает  эмоционально-личностное общение с ребенком матери (и близких взрослых).</w:t>
      </w:r>
    </w:p>
    <w:p w:rsidR="001A1C40" w:rsidRDefault="001A1C40" w:rsidP="001A1C40">
      <w:pPr>
        <w:pStyle w:val="a3"/>
        <w:numPr>
          <w:ilvl w:val="0"/>
          <w:numId w:val="21"/>
        </w:numPr>
        <w:jc w:val="both"/>
        <w:rPr>
          <w:rFonts w:ascii="Times New Roman" w:hAnsi="Times New Roman"/>
          <w:sz w:val="24"/>
          <w:szCs w:val="24"/>
        </w:rPr>
      </w:pPr>
      <w:r>
        <w:rPr>
          <w:rFonts w:ascii="Times New Roman" w:hAnsi="Times New Roman"/>
          <w:sz w:val="24"/>
          <w:szCs w:val="24"/>
        </w:rPr>
        <w:t>В ходе эмоционально-личностного общения ребенка с матерью происходит осмысление ситуаций, связанных с переживаниями и активностью внутреннего мира, с одной стороны, осмысление коммуникативных номинаций (высказываний), что стимулирует развитие коммуникации (вербальной и невербальной).</w:t>
      </w:r>
    </w:p>
    <w:p w:rsidR="001A1C40" w:rsidRDefault="001A1C40" w:rsidP="001A1C40">
      <w:pPr>
        <w:pStyle w:val="a3"/>
        <w:numPr>
          <w:ilvl w:val="0"/>
          <w:numId w:val="21"/>
        </w:numPr>
        <w:jc w:val="both"/>
        <w:rPr>
          <w:rFonts w:ascii="Times New Roman" w:hAnsi="Times New Roman"/>
          <w:sz w:val="24"/>
          <w:szCs w:val="24"/>
        </w:rPr>
      </w:pPr>
      <w:r>
        <w:rPr>
          <w:rFonts w:ascii="Times New Roman" w:hAnsi="Times New Roman"/>
          <w:sz w:val="24"/>
          <w:szCs w:val="24"/>
        </w:rPr>
        <w:t xml:space="preserve">Современные дети обладают новым типом сознания – системно-смысловым. А не </w:t>
      </w:r>
      <w:proofErr w:type="gramStart"/>
      <w:r>
        <w:rPr>
          <w:rFonts w:ascii="Times New Roman" w:hAnsi="Times New Roman"/>
          <w:sz w:val="24"/>
          <w:szCs w:val="24"/>
        </w:rPr>
        <w:t>системно-структурным</w:t>
      </w:r>
      <w:proofErr w:type="gramEnd"/>
      <w:r>
        <w:rPr>
          <w:rFonts w:ascii="Times New Roman" w:hAnsi="Times New Roman"/>
          <w:sz w:val="24"/>
          <w:szCs w:val="24"/>
        </w:rPr>
        <w:t>, характерным для детей прошлого века.</w:t>
      </w:r>
    </w:p>
    <w:p w:rsidR="001A1C40" w:rsidRDefault="001A1C40" w:rsidP="001A1C40">
      <w:pPr>
        <w:pStyle w:val="a3"/>
        <w:ind w:left="708"/>
        <w:jc w:val="both"/>
        <w:rPr>
          <w:rFonts w:ascii="Times New Roman" w:hAnsi="Times New Roman"/>
          <w:sz w:val="24"/>
          <w:szCs w:val="24"/>
        </w:rPr>
      </w:pPr>
      <w:r>
        <w:rPr>
          <w:rFonts w:ascii="Times New Roman" w:hAnsi="Times New Roman"/>
          <w:sz w:val="24"/>
          <w:szCs w:val="24"/>
        </w:rPr>
        <w:t xml:space="preserve"> В связи с этим </w:t>
      </w:r>
      <w:r w:rsidRPr="001A1C40">
        <w:rPr>
          <w:rFonts w:ascii="Times New Roman" w:hAnsi="Times New Roman"/>
          <w:b/>
          <w:sz w:val="24"/>
          <w:szCs w:val="24"/>
        </w:rPr>
        <w:t xml:space="preserve">цели </w:t>
      </w:r>
      <w:r>
        <w:rPr>
          <w:rFonts w:ascii="Times New Roman" w:hAnsi="Times New Roman"/>
          <w:sz w:val="24"/>
          <w:szCs w:val="24"/>
        </w:rPr>
        <w:t xml:space="preserve">программы направлены </w:t>
      </w:r>
      <w:proofErr w:type="gramStart"/>
      <w:r>
        <w:rPr>
          <w:rFonts w:ascii="Times New Roman" w:hAnsi="Times New Roman"/>
          <w:sz w:val="24"/>
          <w:szCs w:val="24"/>
        </w:rPr>
        <w:t>на</w:t>
      </w:r>
      <w:proofErr w:type="gramEnd"/>
      <w:r>
        <w:rPr>
          <w:rFonts w:ascii="Times New Roman" w:hAnsi="Times New Roman"/>
          <w:sz w:val="24"/>
          <w:szCs w:val="24"/>
        </w:rPr>
        <w:t>:</w:t>
      </w:r>
    </w:p>
    <w:p w:rsidR="00427E98" w:rsidRPr="00EB40D7" w:rsidRDefault="00427E98" w:rsidP="00EC6A0E">
      <w:pPr>
        <w:spacing w:after="0" w:line="240" w:lineRule="auto"/>
        <w:jc w:val="both"/>
        <w:rPr>
          <w:rFonts w:ascii="Times New Roman" w:hAnsi="Times New Roman"/>
          <w:sz w:val="24"/>
          <w:szCs w:val="24"/>
        </w:rPr>
      </w:pPr>
      <w:r w:rsidRPr="008416DB">
        <w:rPr>
          <w:rFonts w:ascii="Times New Roman" w:hAnsi="Times New Roman"/>
          <w:b/>
        </w:rPr>
        <w:t xml:space="preserve">- </w:t>
      </w:r>
      <w:r w:rsidRPr="00EB40D7">
        <w:rPr>
          <w:rFonts w:ascii="Times New Roman" w:hAnsi="Times New Roman"/>
          <w:sz w:val="24"/>
          <w:szCs w:val="24"/>
        </w:rPr>
        <w:t>Формирование общей культуры</w:t>
      </w:r>
      <w:r w:rsidR="00CC32DC" w:rsidRPr="00EB40D7">
        <w:rPr>
          <w:rFonts w:ascii="Times New Roman" w:hAnsi="Times New Roman"/>
          <w:sz w:val="24"/>
          <w:szCs w:val="24"/>
        </w:rPr>
        <w:t>, развитие физических, интеллектуальных, нравственных, эстетических и личностных качеств</w:t>
      </w:r>
      <w:r w:rsidR="001264DA" w:rsidRPr="00EB40D7">
        <w:rPr>
          <w:rFonts w:ascii="Times New Roman" w:hAnsi="Times New Roman"/>
          <w:sz w:val="24"/>
          <w:szCs w:val="24"/>
        </w:rPr>
        <w:t>, формирование предпосылок учебной деятельности, сохранение и укрепление здоровья детей дошкольного возраста.</w:t>
      </w:r>
    </w:p>
    <w:p w:rsidR="00987E64" w:rsidRPr="0028147D" w:rsidRDefault="00F7335B" w:rsidP="00EC6A0E">
      <w:pPr>
        <w:spacing w:after="0" w:line="240" w:lineRule="auto"/>
        <w:jc w:val="both"/>
        <w:rPr>
          <w:rFonts w:ascii="Times New Roman" w:hAnsi="Times New Roman"/>
          <w:sz w:val="24"/>
          <w:szCs w:val="24"/>
        </w:rPr>
      </w:pPr>
      <w:r w:rsidRPr="0028147D">
        <w:rPr>
          <w:rFonts w:ascii="Times New Roman" w:hAnsi="Times New Roman"/>
          <w:sz w:val="24"/>
          <w:szCs w:val="24"/>
        </w:rPr>
        <w:t xml:space="preserve">- </w:t>
      </w:r>
      <w:r w:rsidR="00987E64" w:rsidRPr="0028147D">
        <w:rPr>
          <w:rFonts w:ascii="Times New Roman" w:hAnsi="Times New Roman"/>
          <w:sz w:val="24"/>
          <w:szCs w:val="24"/>
        </w:rPr>
        <w:t xml:space="preserve">Создание условий развития </w:t>
      </w:r>
      <w:r w:rsidR="0054459D" w:rsidRPr="0028147D">
        <w:rPr>
          <w:rFonts w:ascii="Times New Roman" w:hAnsi="Times New Roman"/>
          <w:sz w:val="24"/>
          <w:szCs w:val="24"/>
        </w:rPr>
        <w:t>ребенка</w:t>
      </w:r>
      <w:r w:rsidR="00672C02">
        <w:rPr>
          <w:rFonts w:ascii="Times New Roman" w:hAnsi="Times New Roman"/>
          <w:sz w:val="24"/>
          <w:szCs w:val="24"/>
        </w:rPr>
        <w:t xml:space="preserve">, открывающих возможности  для его </w:t>
      </w:r>
      <w:r w:rsidR="0054459D" w:rsidRPr="0028147D">
        <w:rPr>
          <w:rFonts w:ascii="Times New Roman" w:hAnsi="Times New Roman"/>
          <w:sz w:val="24"/>
          <w:szCs w:val="24"/>
        </w:rPr>
        <w:t xml:space="preserve"> пози</w:t>
      </w:r>
      <w:r w:rsidR="0028147D">
        <w:rPr>
          <w:rFonts w:ascii="Times New Roman" w:hAnsi="Times New Roman"/>
          <w:sz w:val="24"/>
          <w:szCs w:val="24"/>
        </w:rPr>
        <w:t xml:space="preserve">тивной социализации, </w:t>
      </w:r>
      <w:r w:rsidR="00672C02">
        <w:rPr>
          <w:rFonts w:ascii="Times New Roman" w:hAnsi="Times New Roman"/>
          <w:sz w:val="24"/>
          <w:szCs w:val="24"/>
        </w:rPr>
        <w:t xml:space="preserve">его личностного развития, развития инициативы  и творческих способностей на основе сотрудничества </w:t>
      </w:r>
      <w:proofErr w:type="gramStart"/>
      <w:r w:rsidR="00672C02">
        <w:rPr>
          <w:rFonts w:ascii="Times New Roman" w:hAnsi="Times New Roman"/>
          <w:sz w:val="24"/>
          <w:szCs w:val="24"/>
        </w:rPr>
        <w:t>со</w:t>
      </w:r>
      <w:proofErr w:type="gramEnd"/>
      <w:r w:rsidR="00672C02">
        <w:rPr>
          <w:rFonts w:ascii="Times New Roman" w:hAnsi="Times New Roman"/>
          <w:sz w:val="24"/>
          <w:szCs w:val="24"/>
        </w:rPr>
        <w:t xml:space="preserve"> взрослыми и сверстниками и соответствующих возрасту видов деятельности;</w:t>
      </w:r>
    </w:p>
    <w:p w:rsidR="003F56F4" w:rsidRPr="0028147D" w:rsidRDefault="003F56F4" w:rsidP="003F56F4">
      <w:pPr>
        <w:pStyle w:val="a3"/>
        <w:jc w:val="both"/>
        <w:rPr>
          <w:rFonts w:ascii="Times New Roman" w:hAnsi="Times New Roman"/>
          <w:sz w:val="24"/>
          <w:szCs w:val="24"/>
        </w:rPr>
      </w:pPr>
      <w:r w:rsidRPr="0028147D">
        <w:rPr>
          <w:rFonts w:ascii="Times New Roman" w:hAnsi="Times New Roman"/>
          <w:sz w:val="24"/>
          <w:szCs w:val="24"/>
        </w:rPr>
        <w:t xml:space="preserve">- Создание </w:t>
      </w:r>
      <w:r w:rsidR="00672C02">
        <w:rPr>
          <w:rFonts w:ascii="Times New Roman" w:hAnsi="Times New Roman"/>
          <w:sz w:val="24"/>
          <w:szCs w:val="24"/>
        </w:rPr>
        <w:t xml:space="preserve">развивающей образовательной среды, представляющей собой систему условий социализации и индивидуализации детей, </w:t>
      </w:r>
      <w:r w:rsidRPr="0028147D">
        <w:rPr>
          <w:rFonts w:ascii="Times New Roman" w:hAnsi="Times New Roman"/>
          <w:sz w:val="24"/>
          <w:szCs w:val="24"/>
        </w:rPr>
        <w:t>продуктивной модели взаимодействия с семьями и социумом в условиях художественно-эстетического приоритета развития и воспитания.</w:t>
      </w:r>
    </w:p>
    <w:p w:rsidR="003F56F4" w:rsidRPr="0028147D" w:rsidRDefault="003F56F4" w:rsidP="00EC6A0E">
      <w:pPr>
        <w:spacing w:after="0" w:line="240" w:lineRule="auto"/>
        <w:jc w:val="both"/>
        <w:rPr>
          <w:rFonts w:ascii="Times New Roman" w:hAnsi="Times New Roman"/>
          <w:sz w:val="24"/>
          <w:szCs w:val="24"/>
        </w:rPr>
      </w:pPr>
    </w:p>
    <w:p w:rsidR="004E712A" w:rsidRPr="00193690" w:rsidRDefault="009A1C70" w:rsidP="00794AC6">
      <w:pPr>
        <w:spacing w:after="0" w:line="240" w:lineRule="auto"/>
        <w:jc w:val="both"/>
        <w:rPr>
          <w:rFonts w:ascii="Times New Roman" w:hAnsi="Times New Roman"/>
          <w:b/>
          <w:sz w:val="24"/>
          <w:szCs w:val="24"/>
        </w:rPr>
      </w:pPr>
      <w:r w:rsidRPr="00193690">
        <w:rPr>
          <w:rFonts w:ascii="Times New Roman" w:hAnsi="Times New Roman"/>
          <w:b/>
          <w:sz w:val="24"/>
          <w:szCs w:val="24"/>
        </w:rPr>
        <w:t xml:space="preserve">   </w:t>
      </w:r>
      <w:r w:rsidR="00794AC6" w:rsidRPr="00193690">
        <w:rPr>
          <w:rFonts w:ascii="Times New Roman" w:hAnsi="Times New Roman"/>
          <w:b/>
          <w:sz w:val="24"/>
          <w:szCs w:val="24"/>
        </w:rPr>
        <w:t>Задачи:</w:t>
      </w:r>
    </w:p>
    <w:p w:rsidR="00FB7D7A" w:rsidRPr="002D66C5" w:rsidRDefault="00FB7D7A" w:rsidP="00AB183A">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формирование</w:t>
      </w:r>
      <w:r w:rsidRPr="002D66C5">
        <w:rPr>
          <w:rFonts w:ascii="Times New Roman" w:hAnsi="Times New Roman"/>
          <w:sz w:val="24"/>
          <w:szCs w:val="24"/>
        </w:rPr>
        <w:t xml:space="preserve"> социокультурной среды, соответствующей возрастным, индивидуальным, психологическим  и физиологическим особенностям детей;</w:t>
      </w:r>
    </w:p>
    <w:p w:rsidR="00603BC4" w:rsidRDefault="007D40F3" w:rsidP="00AB183A">
      <w:pPr>
        <w:spacing w:after="0" w:line="240" w:lineRule="auto"/>
        <w:ind w:firstLine="709"/>
        <w:contextualSpacing/>
        <w:jc w:val="both"/>
        <w:rPr>
          <w:rFonts w:ascii="Times New Roman" w:hAnsi="Times New Roman"/>
          <w:sz w:val="24"/>
          <w:szCs w:val="24"/>
        </w:rPr>
      </w:pPr>
      <w:r>
        <w:rPr>
          <w:rFonts w:ascii="Times New Roman" w:hAnsi="Times New Roman"/>
          <w:b/>
        </w:rPr>
        <w:t xml:space="preserve">- </w:t>
      </w:r>
      <w:r w:rsidR="00603BC4" w:rsidRPr="002D66C5">
        <w:rPr>
          <w:rFonts w:ascii="Times New Roman" w:hAnsi="Times New Roman"/>
          <w:sz w:val="24"/>
          <w:szCs w:val="24"/>
        </w:rPr>
        <w:t> </w:t>
      </w:r>
      <w:r w:rsidR="00603BC4">
        <w:rPr>
          <w:rFonts w:ascii="Times New Roman" w:hAnsi="Times New Roman"/>
          <w:sz w:val="24"/>
          <w:szCs w:val="24"/>
        </w:rPr>
        <w:t>охрана и укрепление</w:t>
      </w:r>
      <w:r w:rsidR="00603BC4" w:rsidRPr="002D66C5">
        <w:rPr>
          <w:rFonts w:ascii="Times New Roman" w:hAnsi="Times New Roman"/>
          <w:sz w:val="24"/>
          <w:szCs w:val="24"/>
        </w:rPr>
        <w:t xml:space="preserve"> физического и психического здоровья детей, в том числе их эмоционального благополучия;</w:t>
      </w:r>
    </w:p>
    <w:p w:rsidR="00880B32" w:rsidRDefault="00120ADC" w:rsidP="00AB183A">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00880B32">
        <w:rPr>
          <w:rFonts w:ascii="Times New Roman" w:hAnsi="Times New Roman"/>
          <w:sz w:val="24"/>
          <w:szCs w:val="24"/>
        </w:rPr>
        <w:t>обеспечение</w:t>
      </w:r>
      <w:r w:rsidR="00880B32" w:rsidRPr="002D66C5">
        <w:rPr>
          <w:rFonts w:ascii="Times New Roman" w:hAnsi="Times New Roman"/>
          <w:sz w:val="24"/>
          <w:szCs w:val="24"/>
        </w:rPr>
        <w:t xml:space="preserve"> психолого-педагогической поддержки семьи и повышения компетентности родителей (законных представителей) в вопросах развития и образования, охраны и укрепления здоровья детей;</w:t>
      </w:r>
    </w:p>
    <w:p w:rsidR="007B54B0" w:rsidRDefault="00880B32" w:rsidP="00AB183A">
      <w:pPr>
        <w:spacing w:after="0" w:line="240" w:lineRule="auto"/>
        <w:ind w:firstLine="709"/>
        <w:contextualSpacing/>
        <w:jc w:val="both"/>
        <w:rPr>
          <w:rFonts w:ascii="Times New Roman" w:hAnsi="Times New Roman"/>
          <w:sz w:val="24"/>
          <w:szCs w:val="24"/>
        </w:rPr>
      </w:pPr>
      <w:r>
        <w:rPr>
          <w:rFonts w:ascii="Times New Roman" w:hAnsi="Times New Roman"/>
          <w:sz w:val="24"/>
          <w:szCs w:val="24"/>
        </w:rPr>
        <w:t>-</w:t>
      </w:r>
      <w:r w:rsidR="00E93F45">
        <w:rPr>
          <w:rFonts w:ascii="Times New Roman" w:hAnsi="Times New Roman"/>
          <w:sz w:val="24"/>
          <w:szCs w:val="24"/>
        </w:rPr>
        <w:t xml:space="preserve"> </w:t>
      </w:r>
      <w:r w:rsidR="007F6849">
        <w:rPr>
          <w:rFonts w:ascii="Times New Roman" w:hAnsi="Times New Roman"/>
          <w:sz w:val="24"/>
          <w:szCs w:val="24"/>
        </w:rPr>
        <w:t>усвоение норм и ценностей, принятых в обществе</w:t>
      </w:r>
      <w:r w:rsidR="00E93F45">
        <w:rPr>
          <w:rFonts w:ascii="Times New Roman" w:hAnsi="Times New Roman"/>
          <w:sz w:val="24"/>
          <w:szCs w:val="24"/>
        </w:rPr>
        <w:t>, включая моральные и нравственные ценности</w:t>
      </w:r>
      <w:r w:rsidR="007B54B0">
        <w:rPr>
          <w:rFonts w:ascii="Times New Roman" w:hAnsi="Times New Roman"/>
          <w:sz w:val="24"/>
          <w:szCs w:val="24"/>
        </w:rPr>
        <w:t>;</w:t>
      </w:r>
    </w:p>
    <w:p w:rsidR="007B54B0" w:rsidRDefault="007B54B0" w:rsidP="00AB183A">
      <w:pPr>
        <w:spacing w:after="0" w:line="240" w:lineRule="auto"/>
        <w:ind w:firstLine="709"/>
        <w:contextualSpacing/>
        <w:jc w:val="both"/>
        <w:rPr>
          <w:rFonts w:ascii="Times New Roman" w:hAnsi="Times New Roman"/>
          <w:sz w:val="24"/>
          <w:szCs w:val="24"/>
        </w:rPr>
      </w:pPr>
      <w:r>
        <w:rPr>
          <w:rFonts w:ascii="Times New Roman" w:hAnsi="Times New Roman"/>
          <w:sz w:val="24"/>
          <w:szCs w:val="24"/>
        </w:rPr>
        <w:t>-</w:t>
      </w:r>
      <w:r w:rsidR="007F7AED">
        <w:rPr>
          <w:rFonts w:ascii="Times New Roman" w:hAnsi="Times New Roman"/>
          <w:sz w:val="24"/>
          <w:szCs w:val="24"/>
        </w:rPr>
        <w:t xml:space="preserve"> </w:t>
      </w:r>
      <w:r w:rsidR="00120ADC">
        <w:rPr>
          <w:rFonts w:ascii="Times New Roman" w:hAnsi="Times New Roman"/>
          <w:sz w:val="24"/>
          <w:szCs w:val="24"/>
        </w:rPr>
        <w:t>р</w:t>
      </w:r>
      <w:r>
        <w:rPr>
          <w:rFonts w:ascii="Times New Roman" w:hAnsi="Times New Roman"/>
          <w:sz w:val="24"/>
          <w:szCs w:val="24"/>
        </w:rPr>
        <w:t>азвитие интересов детей, любознательности и познавательной мотивации;</w:t>
      </w:r>
    </w:p>
    <w:p w:rsidR="00C82523" w:rsidRDefault="007B54B0" w:rsidP="00AB183A">
      <w:pPr>
        <w:spacing w:after="0" w:line="240" w:lineRule="auto"/>
        <w:ind w:firstLine="709"/>
        <w:contextualSpacing/>
        <w:jc w:val="both"/>
        <w:rPr>
          <w:rFonts w:ascii="Times New Roman" w:hAnsi="Times New Roman"/>
          <w:sz w:val="24"/>
          <w:szCs w:val="24"/>
        </w:rPr>
      </w:pPr>
      <w:r>
        <w:rPr>
          <w:rFonts w:ascii="Times New Roman" w:hAnsi="Times New Roman"/>
          <w:sz w:val="24"/>
          <w:szCs w:val="24"/>
        </w:rPr>
        <w:t xml:space="preserve">- </w:t>
      </w:r>
      <w:r w:rsidR="007F7AED">
        <w:rPr>
          <w:rFonts w:ascii="Times New Roman" w:hAnsi="Times New Roman"/>
          <w:sz w:val="24"/>
          <w:szCs w:val="24"/>
        </w:rPr>
        <w:t>о</w:t>
      </w:r>
      <w:r>
        <w:rPr>
          <w:rFonts w:ascii="Times New Roman" w:hAnsi="Times New Roman"/>
          <w:sz w:val="24"/>
          <w:szCs w:val="24"/>
        </w:rPr>
        <w:t>владение речью как средством общения и культуры;</w:t>
      </w:r>
    </w:p>
    <w:p w:rsidR="00F83351" w:rsidRDefault="00C82523" w:rsidP="00AB183A">
      <w:pPr>
        <w:spacing w:after="0" w:line="240" w:lineRule="auto"/>
        <w:ind w:firstLine="709"/>
        <w:contextualSpacing/>
        <w:jc w:val="both"/>
        <w:rPr>
          <w:rFonts w:ascii="Times New Roman" w:hAnsi="Times New Roman"/>
          <w:sz w:val="24"/>
          <w:szCs w:val="24"/>
        </w:rPr>
      </w:pPr>
      <w:r>
        <w:rPr>
          <w:rFonts w:ascii="Times New Roman" w:hAnsi="Times New Roman"/>
          <w:sz w:val="24"/>
          <w:szCs w:val="24"/>
        </w:rPr>
        <w:t>-</w:t>
      </w:r>
      <w:r w:rsidR="007F7AED">
        <w:rPr>
          <w:rFonts w:ascii="Times New Roman" w:hAnsi="Times New Roman"/>
          <w:sz w:val="24"/>
          <w:szCs w:val="24"/>
        </w:rPr>
        <w:t>р</w:t>
      </w:r>
      <w:r>
        <w:rPr>
          <w:rFonts w:ascii="Times New Roman" w:hAnsi="Times New Roman"/>
          <w:sz w:val="24"/>
          <w:szCs w:val="24"/>
        </w:rPr>
        <w:t xml:space="preserve">азвитие предпосылок ценностно-смыслового восприятия и понимания произведений искусства (словесного, </w:t>
      </w:r>
      <w:r w:rsidR="006873E5">
        <w:rPr>
          <w:rFonts w:ascii="Times New Roman" w:hAnsi="Times New Roman"/>
          <w:sz w:val="24"/>
          <w:szCs w:val="24"/>
        </w:rPr>
        <w:t>музыкального, из</w:t>
      </w:r>
      <w:r w:rsidR="00F83351">
        <w:rPr>
          <w:rFonts w:ascii="Times New Roman" w:hAnsi="Times New Roman"/>
          <w:sz w:val="24"/>
          <w:szCs w:val="24"/>
        </w:rPr>
        <w:t>о</w:t>
      </w:r>
      <w:r w:rsidR="006873E5">
        <w:rPr>
          <w:rFonts w:ascii="Times New Roman" w:hAnsi="Times New Roman"/>
          <w:sz w:val="24"/>
          <w:szCs w:val="24"/>
        </w:rPr>
        <w:t>бразительного), мира природы</w:t>
      </w:r>
      <w:r w:rsidR="00F83351">
        <w:rPr>
          <w:rFonts w:ascii="Times New Roman" w:hAnsi="Times New Roman"/>
          <w:sz w:val="24"/>
          <w:szCs w:val="24"/>
        </w:rPr>
        <w:t>.</w:t>
      </w:r>
    </w:p>
    <w:p w:rsidR="0071366F" w:rsidRPr="008F09DA" w:rsidRDefault="0071366F" w:rsidP="0071366F">
      <w:pPr>
        <w:spacing w:before="100" w:beforeAutospacing="1" w:after="100" w:afterAutospacing="1" w:line="240" w:lineRule="auto"/>
        <w:ind w:right="150"/>
        <w:jc w:val="both"/>
        <w:rPr>
          <w:rFonts w:ascii="Times New Roman" w:hAnsi="Times New Roman" w:cs="Times New Roman"/>
          <w:b/>
          <w:color w:val="000000"/>
          <w:sz w:val="32"/>
          <w:szCs w:val="32"/>
        </w:rPr>
      </w:pPr>
      <w:r w:rsidRPr="008F09DA">
        <w:rPr>
          <w:rFonts w:ascii="Times New Roman" w:hAnsi="Times New Roman" w:cs="Times New Roman"/>
          <w:b/>
          <w:color w:val="000000"/>
          <w:sz w:val="32"/>
          <w:szCs w:val="32"/>
        </w:rPr>
        <w:t xml:space="preserve">Часть, формируемая участниками образовательных отношений. </w:t>
      </w:r>
    </w:p>
    <w:p w:rsidR="0071366F" w:rsidRPr="00B92594" w:rsidRDefault="0071366F" w:rsidP="000F5977">
      <w:pPr>
        <w:pStyle w:val="3"/>
        <w:ind w:firstLine="708"/>
      </w:pPr>
      <w:r w:rsidRPr="00B92594">
        <w:t xml:space="preserve">В связи с приоритетным осуществлением развития воспитанников по художественно-эстетическому  </w:t>
      </w:r>
      <w:r>
        <w:t>направлению</w:t>
      </w:r>
      <w:r w:rsidR="000F5977" w:rsidRPr="000F5977">
        <w:rPr>
          <w:b/>
        </w:rPr>
        <w:t xml:space="preserve"> </w:t>
      </w:r>
      <w:r w:rsidR="000F5977" w:rsidRPr="000F5977">
        <w:t>(</w:t>
      </w:r>
      <w:r w:rsidR="00351ED9">
        <w:t xml:space="preserve">бессрочная </w:t>
      </w:r>
      <w:r w:rsidR="000F5977" w:rsidRPr="000F5977">
        <w:t xml:space="preserve">лицензия на </w:t>
      </w:r>
      <w:proofErr w:type="gramStart"/>
      <w:r w:rsidR="000F5977" w:rsidRPr="000F5977">
        <w:t>право ведения</w:t>
      </w:r>
      <w:proofErr w:type="gramEnd"/>
      <w:r w:rsidR="000F5977" w:rsidRPr="000F5977">
        <w:t xml:space="preserve"> образовательной деятель</w:t>
      </w:r>
      <w:r w:rsidR="00351ED9">
        <w:t>ности от 25.05.2012 № 784</w:t>
      </w:r>
      <w:r w:rsidR="000F5977">
        <w:t xml:space="preserve">) </w:t>
      </w:r>
      <w:r w:rsidR="00411D70">
        <w:t xml:space="preserve"> в М</w:t>
      </w:r>
      <w:r>
        <w:t>ДОУ реализуются парциальные программы:</w:t>
      </w:r>
    </w:p>
    <w:p w:rsidR="0071366F" w:rsidRPr="00B92594" w:rsidRDefault="0071366F" w:rsidP="0071366F">
      <w:pPr>
        <w:pStyle w:val="a7"/>
        <w:numPr>
          <w:ilvl w:val="0"/>
          <w:numId w:val="23"/>
        </w:numPr>
        <w:spacing w:after="0" w:line="240" w:lineRule="auto"/>
        <w:ind w:right="150"/>
        <w:jc w:val="both"/>
        <w:rPr>
          <w:rFonts w:ascii="Times New Roman" w:hAnsi="Times New Roman" w:cs="Times New Roman"/>
          <w:bCs/>
          <w:iCs/>
          <w:sz w:val="24"/>
          <w:szCs w:val="24"/>
        </w:rPr>
      </w:pPr>
      <w:r w:rsidRPr="00B92594">
        <w:rPr>
          <w:rFonts w:ascii="Times New Roman" w:hAnsi="Times New Roman" w:cs="Times New Roman"/>
          <w:color w:val="000000"/>
          <w:sz w:val="24"/>
          <w:szCs w:val="24"/>
        </w:rPr>
        <w:t>Программа художественного воспитания, обучения и развития детей 2-7 лет «Цветные ладошки» / И.А. Лыкова. – М., 2006</w:t>
      </w:r>
    </w:p>
    <w:p w:rsidR="0071366F" w:rsidRPr="00B92594" w:rsidRDefault="0071366F" w:rsidP="0071366F">
      <w:pPr>
        <w:pStyle w:val="a7"/>
        <w:numPr>
          <w:ilvl w:val="0"/>
          <w:numId w:val="23"/>
        </w:numPr>
        <w:spacing w:after="0" w:line="240" w:lineRule="auto"/>
        <w:ind w:right="150"/>
        <w:jc w:val="both"/>
        <w:rPr>
          <w:rFonts w:ascii="Times New Roman" w:hAnsi="Times New Roman" w:cs="Times New Roman"/>
          <w:bCs/>
          <w:iCs/>
          <w:sz w:val="24"/>
          <w:szCs w:val="24"/>
        </w:rPr>
      </w:pPr>
      <w:r w:rsidRPr="00B92594">
        <w:rPr>
          <w:rFonts w:ascii="Times New Roman" w:hAnsi="Times New Roman" w:cs="Times New Roman"/>
          <w:bCs/>
          <w:iCs/>
          <w:sz w:val="24"/>
          <w:szCs w:val="24"/>
        </w:rPr>
        <w:t xml:space="preserve">Программа по музыкальному воспитанию детей дошкольного возраста «Ладушки» под ред. И. </w:t>
      </w:r>
      <w:proofErr w:type="spellStart"/>
      <w:r w:rsidRPr="00B92594">
        <w:rPr>
          <w:rFonts w:ascii="Times New Roman" w:hAnsi="Times New Roman" w:cs="Times New Roman"/>
          <w:bCs/>
          <w:iCs/>
          <w:sz w:val="24"/>
          <w:szCs w:val="24"/>
        </w:rPr>
        <w:t>Каплуновой</w:t>
      </w:r>
      <w:proofErr w:type="spellEnd"/>
      <w:r w:rsidRPr="00B92594">
        <w:rPr>
          <w:rFonts w:ascii="Times New Roman" w:hAnsi="Times New Roman" w:cs="Times New Roman"/>
          <w:bCs/>
          <w:iCs/>
          <w:sz w:val="24"/>
          <w:szCs w:val="24"/>
        </w:rPr>
        <w:t xml:space="preserve">, И. </w:t>
      </w:r>
      <w:proofErr w:type="spellStart"/>
      <w:r w:rsidRPr="00B92594">
        <w:rPr>
          <w:rFonts w:ascii="Times New Roman" w:hAnsi="Times New Roman" w:cs="Times New Roman"/>
          <w:bCs/>
          <w:iCs/>
          <w:sz w:val="24"/>
          <w:szCs w:val="24"/>
        </w:rPr>
        <w:t>Новоскольцевой</w:t>
      </w:r>
      <w:proofErr w:type="spellEnd"/>
      <w:r w:rsidRPr="00B92594">
        <w:rPr>
          <w:rFonts w:ascii="Times New Roman" w:hAnsi="Times New Roman" w:cs="Times New Roman"/>
          <w:bCs/>
          <w:iCs/>
          <w:sz w:val="24"/>
          <w:szCs w:val="24"/>
        </w:rPr>
        <w:t>.</w:t>
      </w:r>
      <w:r>
        <w:rPr>
          <w:rFonts w:ascii="Times New Roman" w:hAnsi="Times New Roman" w:cs="Times New Roman"/>
          <w:bCs/>
          <w:iCs/>
          <w:sz w:val="24"/>
          <w:szCs w:val="24"/>
        </w:rPr>
        <w:t xml:space="preserve"> </w:t>
      </w:r>
      <w:proofErr w:type="gramStart"/>
      <w:r w:rsidRPr="00B92594">
        <w:rPr>
          <w:rFonts w:ascii="Times New Roman" w:hAnsi="Times New Roman" w:cs="Times New Roman"/>
          <w:bCs/>
          <w:iCs/>
          <w:sz w:val="24"/>
          <w:szCs w:val="24"/>
        </w:rPr>
        <w:t>-С</w:t>
      </w:r>
      <w:proofErr w:type="gramEnd"/>
      <w:r w:rsidRPr="00B92594">
        <w:rPr>
          <w:rFonts w:ascii="Times New Roman" w:hAnsi="Times New Roman" w:cs="Times New Roman"/>
          <w:bCs/>
          <w:iCs/>
          <w:sz w:val="24"/>
          <w:szCs w:val="24"/>
        </w:rPr>
        <w:t>Пб.- ООО «Невская нота», 2010.</w:t>
      </w:r>
    </w:p>
    <w:p w:rsidR="0071366F" w:rsidRPr="00B92594" w:rsidRDefault="0071366F" w:rsidP="0071366F">
      <w:pPr>
        <w:pStyle w:val="a7"/>
        <w:numPr>
          <w:ilvl w:val="0"/>
          <w:numId w:val="23"/>
        </w:numPr>
        <w:spacing w:after="0" w:line="240" w:lineRule="auto"/>
        <w:rPr>
          <w:rFonts w:ascii="Times New Roman" w:hAnsi="Times New Roman" w:cs="Times New Roman"/>
          <w:i/>
          <w:sz w:val="24"/>
          <w:szCs w:val="24"/>
        </w:rPr>
      </w:pPr>
      <w:r w:rsidRPr="00B92594">
        <w:rPr>
          <w:rFonts w:ascii="Times New Roman" w:hAnsi="Times New Roman" w:cs="Times New Roman"/>
          <w:bCs/>
          <w:iCs/>
          <w:sz w:val="24"/>
          <w:szCs w:val="24"/>
        </w:rPr>
        <w:lastRenderedPageBreak/>
        <w:t>Учебное пособие «Танцевальная ритмика  для детей» под ред</w:t>
      </w:r>
      <w:r>
        <w:rPr>
          <w:rFonts w:ascii="Times New Roman" w:hAnsi="Times New Roman" w:cs="Times New Roman"/>
          <w:bCs/>
          <w:iCs/>
          <w:sz w:val="24"/>
          <w:szCs w:val="24"/>
        </w:rPr>
        <w:t>.</w:t>
      </w:r>
      <w:r w:rsidRPr="00B92594">
        <w:rPr>
          <w:rFonts w:ascii="Times New Roman" w:hAnsi="Times New Roman" w:cs="Times New Roman"/>
          <w:bCs/>
          <w:iCs/>
          <w:sz w:val="24"/>
          <w:szCs w:val="24"/>
        </w:rPr>
        <w:t xml:space="preserve"> Т.И. Суворовой. – СПб</w:t>
      </w:r>
      <w:proofErr w:type="gramStart"/>
      <w:r w:rsidRPr="00B92594">
        <w:rPr>
          <w:rFonts w:ascii="Times New Roman" w:hAnsi="Times New Roman" w:cs="Times New Roman"/>
          <w:bCs/>
          <w:iCs/>
          <w:sz w:val="24"/>
          <w:szCs w:val="24"/>
        </w:rPr>
        <w:t>.,  «</w:t>
      </w:r>
      <w:proofErr w:type="gramEnd"/>
      <w:r w:rsidRPr="00B92594">
        <w:rPr>
          <w:rFonts w:ascii="Times New Roman" w:hAnsi="Times New Roman" w:cs="Times New Roman"/>
          <w:bCs/>
          <w:iCs/>
          <w:sz w:val="24"/>
          <w:szCs w:val="24"/>
        </w:rPr>
        <w:t>Музыкальная палитра», 2009.</w:t>
      </w:r>
      <w:r w:rsidRPr="00B92594">
        <w:rPr>
          <w:rFonts w:ascii="Times New Roman" w:hAnsi="Times New Roman" w:cs="Times New Roman"/>
          <w:i/>
          <w:sz w:val="24"/>
          <w:szCs w:val="24"/>
        </w:rPr>
        <w:t xml:space="preserve"> </w:t>
      </w:r>
    </w:p>
    <w:p w:rsidR="0071366F" w:rsidRPr="00B92594" w:rsidRDefault="0071366F" w:rsidP="0071366F">
      <w:pPr>
        <w:pStyle w:val="a3"/>
        <w:numPr>
          <w:ilvl w:val="0"/>
          <w:numId w:val="23"/>
        </w:numPr>
        <w:rPr>
          <w:rFonts w:ascii="Times New Roman" w:hAnsi="Times New Roman"/>
          <w:sz w:val="24"/>
          <w:szCs w:val="24"/>
        </w:rPr>
      </w:pPr>
      <w:r w:rsidRPr="00B92594">
        <w:rPr>
          <w:rFonts w:ascii="Times New Roman" w:hAnsi="Times New Roman"/>
          <w:sz w:val="24"/>
          <w:szCs w:val="24"/>
        </w:rPr>
        <w:t>Региональная программа «Воспитание маленького волжанина» под ред. Е.С. Евдокимовой.</w:t>
      </w:r>
    </w:p>
    <w:p w:rsidR="0071366F" w:rsidRPr="0071366F" w:rsidRDefault="0071366F" w:rsidP="0071366F">
      <w:pPr>
        <w:spacing w:after="0" w:line="240" w:lineRule="auto"/>
        <w:ind w:right="150"/>
        <w:jc w:val="both"/>
        <w:rPr>
          <w:rFonts w:ascii="Times New Roman" w:hAnsi="Times New Roman" w:cs="Times New Roman"/>
          <w:bCs/>
          <w:iCs/>
          <w:sz w:val="24"/>
          <w:szCs w:val="24"/>
        </w:rPr>
      </w:pPr>
      <w:r w:rsidRPr="0071366F">
        <w:rPr>
          <w:rFonts w:ascii="Times New Roman" w:hAnsi="Times New Roman" w:cs="Times New Roman"/>
          <w:bCs/>
          <w:iCs/>
          <w:sz w:val="24"/>
          <w:szCs w:val="24"/>
        </w:rPr>
        <w:t>Программы дополнительного образова</w:t>
      </w:r>
      <w:r w:rsidR="00411D70">
        <w:rPr>
          <w:rFonts w:ascii="Times New Roman" w:hAnsi="Times New Roman" w:cs="Times New Roman"/>
          <w:bCs/>
          <w:iCs/>
          <w:sz w:val="24"/>
          <w:szCs w:val="24"/>
        </w:rPr>
        <w:t>ния, разработанные педагогами М</w:t>
      </w:r>
      <w:r w:rsidRPr="0071366F">
        <w:rPr>
          <w:rFonts w:ascii="Times New Roman" w:hAnsi="Times New Roman" w:cs="Times New Roman"/>
          <w:bCs/>
          <w:iCs/>
          <w:sz w:val="24"/>
          <w:szCs w:val="24"/>
        </w:rPr>
        <w:t>ДОУ:</w:t>
      </w:r>
    </w:p>
    <w:p w:rsidR="0071366F" w:rsidRPr="0071366F" w:rsidRDefault="0071366F" w:rsidP="0071366F">
      <w:pPr>
        <w:pStyle w:val="a7"/>
        <w:numPr>
          <w:ilvl w:val="0"/>
          <w:numId w:val="11"/>
        </w:numPr>
        <w:spacing w:after="0" w:line="240" w:lineRule="auto"/>
        <w:ind w:right="150"/>
        <w:jc w:val="both"/>
        <w:rPr>
          <w:rFonts w:ascii="Times New Roman" w:hAnsi="Times New Roman" w:cs="Times New Roman"/>
          <w:bCs/>
          <w:iCs/>
          <w:sz w:val="24"/>
          <w:szCs w:val="24"/>
        </w:rPr>
      </w:pPr>
      <w:r w:rsidRPr="0071366F">
        <w:rPr>
          <w:rFonts w:ascii="Times New Roman" w:hAnsi="Times New Roman" w:cs="Times New Roman"/>
          <w:bCs/>
          <w:iCs/>
          <w:sz w:val="24"/>
          <w:szCs w:val="24"/>
        </w:rPr>
        <w:t>«</w:t>
      </w:r>
      <w:proofErr w:type="spellStart"/>
      <w:r w:rsidRPr="0071366F">
        <w:rPr>
          <w:rFonts w:ascii="Times New Roman" w:hAnsi="Times New Roman" w:cs="Times New Roman"/>
          <w:bCs/>
          <w:iCs/>
          <w:sz w:val="24"/>
          <w:szCs w:val="24"/>
        </w:rPr>
        <w:t>Тестопластика</w:t>
      </w:r>
      <w:proofErr w:type="spellEnd"/>
      <w:r w:rsidRPr="0071366F">
        <w:rPr>
          <w:rFonts w:ascii="Times New Roman" w:hAnsi="Times New Roman" w:cs="Times New Roman"/>
          <w:bCs/>
          <w:iCs/>
          <w:sz w:val="24"/>
          <w:szCs w:val="24"/>
        </w:rPr>
        <w:t>»</w:t>
      </w:r>
    </w:p>
    <w:p w:rsidR="0071366F" w:rsidRPr="0071366F" w:rsidRDefault="0071366F" w:rsidP="0071366F">
      <w:pPr>
        <w:pStyle w:val="a7"/>
        <w:numPr>
          <w:ilvl w:val="0"/>
          <w:numId w:val="11"/>
        </w:numPr>
        <w:spacing w:after="0" w:line="240" w:lineRule="auto"/>
        <w:ind w:right="150"/>
        <w:jc w:val="both"/>
        <w:rPr>
          <w:rFonts w:ascii="Times New Roman" w:hAnsi="Times New Roman" w:cs="Times New Roman"/>
          <w:bCs/>
          <w:iCs/>
          <w:sz w:val="24"/>
          <w:szCs w:val="24"/>
        </w:rPr>
      </w:pPr>
      <w:r w:rsidRPr="0071366F">
        <w:rPr>
          <w:rFonts w:ascii="Times New Roman" w:hAnsi="Times New Roman" w:cs="Times New Roman"/>
          <w:bCs/>
          <w:iCs/>
          <w:sz w:val="24"/>
          <w:szCs w:val="24"/>
        </w:rPr>
        <w:t xml:space="preserve"> «Фантазёры»</w:t>
      </w:r>
    </w:p>
    <w:p w:rsidR="0071366F" w:rsidRPr="0071366F" w:rsidRDefault="0071366F" w:rsidP="0071366F">
      <w:pPr>
        <w:pStyle w:val="a3"/>
        <w:numPr>
          <w:ilvl w:val="0"/>
          <w:numId w:val="11"/>
        </w:numPr>
        <w:jc w:val="both"/>
        <w:rPr>
          <w:rFonts w:ascii="Times New Roman" w:hAnsi="Times New Roman"/>
          <w:sz w:val="24"/>
          <w:szCs w:val="24"/>
        </w:rPr>
      </w:pPr>
      <w:r w:rsidRPr="0071366F">
        <w:rPr>
          <w:rFonts w:ascii="Times New Roman" w:hAnsi="Times New Roman"/>
          <w:bCs/>
          <w:iCs/>
          <w:sz w:val="24"/>
          <w:szCs w:val="24"/>
        </w:rPr>
        <w:t>«</w:t>
      </w:r>
      <w:proofErr w:type="spellStart"/>
      <w:r w:rsidRPr="0071366F">
        <w:rPr>
          <w:rFonts w:ascii="Times New Roman" w:hAnsi="Times New Roman"/>
          <w:bCs/>
          <w:iCs/>
          <w:sz w:val="24"/>
          <w:szCs w:val="24"/>
        </w:rPr>
        <w:t>Пластилинография</w:t>
      </w:r>
      <w:proofErr w:type="spellEnd"/>
      <w:r w:rsidRPr="0071366F">
        <w:rPr>
          <w:rFonts w:ascii="Times New Roman" w:hAnsi="Times New Roman"/>
          <w:bCs/>
          <w:iCs/>
          <w:sz w:val="24"/>
          <w:szCs w:val="24"/>
        </w:rPr>
        <w:t>»</w:t>
      </w:r>
    </w:p>
    <w:p w:rsidR="0071366F" w:rsidRPr="008F09DA" w:rsidRDefault="0071366F" w:rsidP="0071366F">
      <w:pPr>
        <w:pStyle w:val="a3"/>
        <w:numPr>
          <w:ilvl w:val="0"/>
          <w:numId w:val="11"/>
        </w:numPr>
        <w:jc w:val="both"/>
        <w:rPr>
          <w:rFonts w:ascii="Times New Roman" w:hAnsi="Times New Roman"/>
          <w:sz w:val="24"/>
          <w:szCs w:val="24"/>
        </w:rPr>
      </w:pPr>
      <w:r>
        <w:rPr>
          <w:rFonts w:ascii="Times New Roman" w:hAnsi="Times New Roman"/>
          <w:bCs/>
          <w:iCs/>
          <w:sz w:val="24"/>
          <w:szCs w:val="24"/>
        </w:rPr>
        <w:t>«Умные ручки»</w:t>
      </w:r>
    </w:p>
    <w:p w:rsidR="008F09DA" w:rsidRPr="00643124" w:rsidRDefault="008F09DA" w:rsidP="008F09DA">
      <w:pPr>
        <w:pStyle w:val="a3"/>
        <w:ind w:left="720"/>
        <w:jc w:val="both"/>
        <w:rPr>
          <w:rFonts w:ascii="Times New Roman" w:hAnsi="Times New Roman"/>
          <w:sz w:val="24"/>
          <w:szCs w:val="24"/>
        </w:rPr>
      </w:pPr>
    </w:p>
    <w:p w:rsidR="00643124" w:rsidRDefault="00643124" w:rsidP="00643124">
      <w:pPr>
        <w:pStyle w:val="a3"/>
        <w:jc w:val="both"/>
        <w:rPr>
          <w:rFonts w:ascii="Times New Roman" w:hAnsi="Times New Roman"/>
          <w:sz w:val="24"/>
          <w:szCs w:val="24"/>
        </w:rPr>
      </w:pPr>
      <w:r w:rsidRPr="008F09DA">
        <w:rPr>
          <w:rFonts w:ascii="Times New Roman" w:hAnsi="Times New Roman"/>
          <w:b/>
          <w:sz w:val="24"/>
          <w:szCs w:val="24"/>
        </w:rPr>
        <w:t>Задачи</w:t>
      </w:r>
      <w:r>
        <w:rPr>
          <w:rFonts w:ascii="Times New Roman" w:hAnsi="Times New Roman"/>
          <w:sz w:val="24"/>
          <w:szCs w:val="24"/>
        </w:rPr>
        <w:t xml:space="preserve">  художественно-эстетической направленности:</w:t>
      </w:r>
    </w:p>
    <w:p w:rsidR="00643124" w:rsidRDefault="00643124" w:rsidP="00643124">
      <w:pPr>
        <w:pStyle w:val="a3"/>
        <w:numPr>
          <w:ilvl w:val="0"/>
          <w:numId w:val="4"/>
        </w:numPr>
        <w:jc w:val="both"/>
        <w:rPr>
          <w:rFonts w:ascii="Times New Roman" w:hAnsi="Times New Roman"/>
          <w:sz w:val="24"/>
          <w:szCs w:val="24"/>
        </w:rPr>
      </w:pPr>
      <w:r>
        <w:rPr>
          <w:rFonts w:ascii="Times New Roman" w:hAnsi="Times New Roman"/>
          <w:sz w:val="24"/>
          <w:szCs w:val="24"/>
        </w:rPr>
        <w:t>Развивать интерес к искусству, как к виду творческой деятельности человека.</w:t>
      </w:r>
    </w:p>
    <w:p w:rsidR="00643124" w:rsidRDefault="00643124" w:rsidP="00643124">
      <w:pPr>
        <w:pStyle w:val="a3"/>
        <w:numPr>
          <w:ilvl w:val="0"/>
          <w:numId w:val="4"/>
        </w:numPr>
        <w:jc w:val="both"/>
        <w:rPr>
          <w:rFonts w:ascii="Times New Roman" w:hAnsi="Times New Roman"/>
          <w:sz w:val="24"/>
          <w:szCs w:val="24"/>
        </w:rPr>
      </w:pPr>
      <w:r>
        <w:rPr>
          <w:rFonts w:ascii="Times New Roman" w:hAnsi="Times New Roman"/>
          <w:sz w:val="24"/>
          <w:szCs w:val="24"/>
        </w:rPr>
        <w:t>Познакомить детей с видами и жанрами искусства, историей его возникновения, средствами выразительности разных видов искусства.</w:t>
      </w:r>
    </w:p>
    <w:p w:rsidR="00643124" w:rsidRDefault="00643124" w:rsidP="00643124">
      <w:pPr>
        <w:pStyle w:val="a3"/>
        <w:numPr>
          <w:ilvl w:val="0"/>
          <w:numId w:val="4"/>
        </w:numPr>
        <w:jc w:val="both"/>
        <w:rPr>
          <w:rFonts w:ascii="Times New Roman" w:hAnsi="Times New Roman"/>
          <w:sz w:val="24"/>
          <w:szCs w:val="24"/>
        </w:rPr>
      </w:pPr>
      <w:r>
        <w:rPr>
          <w:rFonts w:ascii="Times New Roman" w:hAnsi="Times New Roman"/>
          <w:sz w:val="24"/>
          <w:szCs w:val="24"/>
        </w:rPr>
        <w:t>Расширить представление детей о творческой деятельности человека в различных видах искусства, раскрыть ее значение в жизни людей.</w:t>
      </w:r>
    </w:p>
    <w:p w:rsidR="00643124" w:rsidRDefault="00643124" w:rsidP="00643124">
      <w:pPr>
        <w:pStyle w:val="a3"/>
        <w:numPr>
          <w:ilvl w:val="0"/>
          <w:numId w:val="4"/>
        </w:numPr>
        <w:jc w:val="both"/>
        <w:rPr>
          <w:rFonts w:ascii="Times New Roman" w:hAnsi="Times New Roman"/>
          <w:sz w:val="24"/>
          <w:szCs w:val="24"/>
        </w:rPr>
      </w:pPr>
      <w:r>
        <w:rPr>
          <w:rFonts w:ascii="Times New Roman" w:hAnsi="Times New Roman"/>
          <w:sz w:val="24"/>
          <w:szCs w:val="24"/>
        </w:rPr>
        <w:t>Формировать понимание красоты произведений искусства, потребность общения с искусством.</w:t>
      </w:r>
    </w:p>
    <w:p w:rsidR="00643124" w:rsidRDefault="00643124" w:rsidP="00643124">
      <w:pPr>
        <w:pStyle w:val="a3"/>
        <w:numPr>
          <w:ilvl w:val="0"/>
          <w:numId w:val="4"/>
        </w:numPr>
        <w:jc w:val="both"/>
        <w:rPr>
          <w:rFonts w:ascii="Times New Roman" w:hAnsi="Times New Roman"/>
          <w:sz w:val="24"/>
          <w:szCs w:val="24"/>
        </w:rPr>
      </w:pPr>
      <w:r>
        <w:rPr>
          <w:rFonts w:ascii="Times New Roman" w:hAnsi="Times New Roman"/>
          <w:sz w:val="24"/>
          <w:szCs w:val="24"/>
        </w:rPr>
        <w:t>Развивать творческие способности и способствовать активной творческой деятельности детей в различных видах искусства.</w:t>
      </w:r>
    </w:p>
    <w:p w:rsidR="00643124" w:rsidRDefault="00643124" w:rsidP="00643124">
      <w:pPr>
        <w:pStyle w:val="a3"/>
        <w:ind w:left="720"/>
        <w:jc w:val="both"/>
        <w:rPr>
          <w:rFonts w:ascii="Times New Roman" w:hAnsi="Times New Roman"/>
          <w:sz w:val="24"/>
          <w:szCs w:val="24"/>
        </w:rPr>
      </w:pPr>
    </w:p>
    <w:p w:rsidR="00643124" w:rsidRPr="00643124" w:rsidRDefault="00643124" w:rsidP="00643124">
      <w:pPr>
        <w:spacing w:after="0" w:line="240" w:lineRule="auto"/>
        <w:ind w:left="360"/>
        <w:jc w:val="both"/>
        <w:rPr>
          <w:rFonts w:ascii="Times New Roman" w:hAnsi="Times New Roman" w:cs="Times New Roman"/>
          <w:sz w:val="24"/>
          <w:szCs w:val="24"/>
        </w:rPr>
      </w:pPr>
      <w:r w:rsidRPr="00643124">
        <w:rPr>
          <w:rFonts w:ascii="Times New Roman" w:hAnsi="Times New Roman" w:cs="Times New Roman"/>
          <w:b/>
          <w:sz w:val="24"/>
          <w:szCs w:val="24"/>
        </w:rPr>
        <w:t>Целью программы «Воспитание маленького волжанина»</w:t>
      </w:r>
      <w:r w:rsidRPr="00643124">
        <w:rPr>
          <w:rFonts w:ascii="Times New Roman" w:hAnsi="Times New Roman" w:cs="Times New Roman"/>
          <w:sz w:val="24"/>
          <w:szCs w:val="24"/>
        </w:rPr>
        <w:t xml:space="preserve"> является объединение усилий семьи, детского сада, учреждений дополнительного образования, культуры и искусства в становлении, развитии, воспитании в ребенке Благородного Гражданина.  </w:t>
      </w:r>
    </w:p>
    <w:p w:rsidR="00643124" w:rsidRPr="009D12F6" w:rsidRDefault="00643124" w:rsidP="00643124">
      <w:pPr>
        <w:spacing w:after="0" w:line="240" w:lineRule="auto"/>
        <w:ind w:firstLine="540"/>
        <w:jc w:val="both"/>
        <w:rPr>
          <w:rFonts w:ascii="Times New Roman" w:hAnsi="Times New Roman" w:cs="Times New Roman"/>
          <w:sz w:val="24"/>
          <w:szCs w:val="24"/>
        </w:rPr>
      </w:pPr>
      <w:r w:rsidRPr="009D12F6">
        <w:rPr>
          <w:rFonts w:ascii="Times New Roman" w:hAnsi="Times New Roman" w:cs="Times New Roman"/>
          <w:sz w:val="24"/>
          <w:szCs w:val="24"/>
        </w:rPr>
        <w:t xml:space="preserve">Для достижения целей программы </w:t>
      </w:r>
      <w:proofErr w:type="gramStart"/>
      <w:r w:rsidRPr="009D12F6">
        <w:rPr>
          <w:rFonts w:ascii="Times New Roman" w:hAnsi="Times New Roman" w:cs="Times New Roman"/>
          <w:sz w:val="24"/>
          <w:szCs w:val="24"/>
        </w:rPr>
        <w:t>важное значение</w:t>
      </w:r>
      <w:proofErr w:type="gramEnd"/>
      <w:r w:rsidRPr="009D12F6">
        <w:rPr>
          <w:rFonts w:ascii="Times New Roman" w:hAnsi="Times New Roman" w:cs="Times New Roman"/>
          <w:sz w:val="24"/>
          <w:szCs w:val="24"/>
        </w:rPr>
        <w:t xml:space="preserve"> имеет решение следующих </w:t>
      </w:r>
      <w:r w:rsidRPr="009D12F6">
        <w:rPr>
          <w:rFonts w:ascii="Times New Roman" w:hAnsi="Times New Roman" w:cs="Times New Roman"/>
          <w:b/>
          <w:sz w:val="24"/>
          <w:szCs w:val="24"/>
        </w:rPr>
        <w:t>задач:</w:t>
      </w:r>
      <w:r w:rsidRPr="009D12F6">
        <w:rPr>
          <w:rFonts w:ascii="Times New Roman" w:hAnsi="Times New Roman" w:cs="Times New Roman"/>
          <w:sz w:val="24"/>
          <w:szCs w:val="24"/>
        </w:rPr>
        <w:t xml:space="preserve"> </w:t>
      </w:r>
    </w:p>
    <w:p w:rsidR="00643124" w:rsidRPr="009D12F6" w:rsidRDefault="00643124" w:rsidP="00643124">
      <w:pPr>
        <w:numPr>
          <w:ilvl w:val="0"/>
          <w:numId w:val="6"/>
        </w:numPr>
        <w:suppressAutoHyphens/>
        <w:spacing w:after="0" w:line="240" w:lineRule="auto"/>
        <w:ind w:left="0" w:firstLine="0"/>
        <w:jc w:val="both"/>
        <w:rPr>
          <w:rFonts w:ascii="Times New Roman" w:hAnsi="Times New Roman" w:cs="Times New Roman"/>
          <w:sz w:val="24"/>
          <w:szCs w:val="24"/>
        </w:rPr>
      </w:pPr>
      <w:r w:rsidRPr="009D12F6">
        <w:rPr>
          <w:rFonts w:ascii="Times New Roman" w:hAnsi="Times New Roman" w:cs="Times New Roman"/>
          <w:sz w:val="24"/>
          <w:szCs w:val="24"/>
        </w:rPr>
        <w:t xml:space="preserve">Определение целей-ориентиров для каждого участника </w:t>
      </w:r>
      <w:proofErr w:type="spellStart"/>
      <w:r w:rsidRPr="009D12F6">
        <w:rPr>
          <w:rFonts w:ascii="Times New Roman" w:hAnsi="Times New Roman" w:cs="Times New Roman"/>
          <w:sz w:val="24"/>
          <w:szCs w:val="24"/>
        </w:rPr>
        <w:t>воспитательно</w:t>
      </w:r>
      <w:proofErr w:type="spellEnd"/>
      <w:r w:rsidRPr="009D12F6">
        <w:rPr>
          <w:rFonts w:ascii="Times New Roman" w:hAnsi="Times New Roman" w:cs="Times New Roman"/>
          <w:sz w:val="24"/>
          <w:szCs w:val="24"/>
        </w:rPr>
        <w:t xml:space="preserve">-образовательного процесса (педагогов, родителей, детей), направляющих внимание педагогов и родителей как на развитие актуальных для жизни ребенка интегративных качеств, так и на саморазвитие и совершенствование воспитывающих взрослых, как главного условия воспитания гражданина. </w:t>
      </w:r>
    </w:p>
    <w:p w:rsidR="00643124" w:rsidRPr="009D12F6" w:rsidRDefault="00643124" w:rsidP="00643124">
      <w:pPr>
        <w:numPr>
          <w:ilvl w:val="0"/>
          <w:numId w:val="6"/>
        </w:numPr>
        <w:suppressAutoHyphens/>
        <w:spacing w:after="0" w:line="240" w:lineRule="auto"/>
        <w:ind w:left="0" w:firstLine="0"/>
        <w:jc w:val="both"/>
        <w:rPr>
          <w:rFonts w:ascii="Times New Roman" w:hAnsi="Times New Roman" w:cs="Times New Roman"/>
          <w:sz w:val="24"/>
          <w:szCs w:val="24"/>
        </w:rPr>
      </w:pPr>
      <w:r w:rsidRPr="009D12F6">
        <w:rPr>
          <w:rFonts w:ascii="Times New Roman" w:hAnsi="Times New Roman" w:cs="Times New Roman"/>
          <w:sz w:val="24"/>
          <w:szCs w:val="24"/>
        </w:rPr>
        <w:t xml:space="preserve">Разработка содержания образовательного взаимодействия воспитывающих взрослых с ребенком, во-первых, обеспечивающего воспитаннику возможность познавать природу, историю, искусство и культуру родного края - Нижнего Поволжья, эмоционально откликаться на предъявляемые педагогами и родителями образы; во-вторых, определяющего формирование основ картины мира. </w:t>
      </w:r>
    </w:p>
    <w:p w:rsidR="00643124" w:rsidRPr="009D12F6" w:rsidRDefault="00643124" w:rsidP="00643124">
      <w:pPr>
        <w:numPr>
          <w:ilvl w:val="0"/>
          <w:numId w:val="6"/>
        </w:numPr>
        <w:suppressAutoHyphens/>
        <w:spacing w:after="0" w:line="240" w:lineRule="auto"/>
        <w:ind w:left="0" w:firstLine="0"/>
        <w:jc w:val="both"/>
        <w:rPr>
          <w:rFonts w:ascii="Times New Roman" w:hAnsi="Times New Roman" w:cs="Times New Roman"/>
          <w:sz w:val="24"/>
          <w:szCs w:val="24"/>
        </w:rPr>
      </w:pPr>
      <w:r w:rsidRPr="009D12F6">
        <w:rPr>
          <w:rFonts w:ascii="Times New Roman" w:hAnsi="Times New Roman" w:cs="Times New Roman"/>
          <w:sz w:val="24"/>
          <w:szCs w:val="24"/>
        </w:rPr>
        <w:t>Развитие взаимно терпимых  и  ответственных  отношений воспитывающих взрослых (родителей, педагогов детского сада, учреждений дополнительного образования, культуры и искусства), усиливающих воспитание нравственных каче</w:t>
      </w:r>
      <w:proofErr w:type="gramStart"/>
      <w:r w:rsidRPr="009D12F6">
        <w:rPr>
          <w:rFonts w:ascii="Times New Roman" w:hAnsi="Times New Roman" w:cs="Times New Roman"/>
          <w:sz w:val="24"/>
          <w:szCs w:val="24"/>
        </w:rPr>
        <w:t>ств гр</w:t>
      </w:r>
      <w:proofErr w:type="gramEnd"/>
      <w:r w:rsidRPr="009D12F6">
        <w:rPr>
          <w:rFonts w:ascii="Times New Roman" w:hAnsi="Times New Roman" w:cs="Times New Roman"/>
          <w:sz w:val="24"/>
          <w:szCs w:val="24"/>
        </w:rPr>
        <w:t xml:space="preserve">ажданина. </w:t>
      </w:r>
    </w:p>
    <w:p w:rsidR="00643124" w:rsidRPr="00850049" w:rsidRDefault="00643124" w:rsidP="00643124">
      <w:pPr>
        <w:numPr>
          <w:ilvl w:val="0"/>
          <w:numId w:val="6"/>
        </w:numPr>
        <w:suppressAutoHyphens/>
        <w:spacing w:after="0" w:line="240" w:lineRule="auto"/>
        <w:ind w:left="0" w:firstLine="0"/>
        <w:jc w:val="both"/>
        <w:rPr>
          <w:rFonts w:ascii="Times New Roman" w:hAnsi="Times New Roman" w:cs="Times New Roman"/>
          <w:sz w:val="24"/>
          <w:szCs w:val="24"/>
        </w:rPr>
      </w:pPr>
      <w:r w:rsidRPr="00850049">
        <w:rPr>
          <w:rFonts w:ascii="Times New Roman" w:hAnsi="Times New Roman" w:cs="Times New Roman"/>
          <w:sz w:val="24"/>
          <w:szCs w:val="24"/>
        </w:rPr>
        <w:t xml:space="preserve">Обеспечение овладения ребенком знаниями о природе, истории и культуре родного края – Нижнего Поволжья и такими качествами, которые стимулируют дальнейшую познавательную деятельность и устремленность к новому знанию, присвоения позитивных моделей поведения гражданина в природе и обществе.  </w:t>
      </w:r>
    </w:p>
    <w:p w:rsidR="00643124" w:rsidRPr="009D12F6" w:rsidRDefault="00643124" w:rsidP="00643124">
      <w:pPr>
        <w:spacing w:after="0" w:line="240" w:lineRule="auto"/>
        <w:jc w:val="both"/>
        <w:rPr>
          <w:rFonts w:ascii="Times New Roman" w:hAnsi="Times New Roman" w:cs="Times New Roman"/>
          <w:sz w:val="24"/>
          <w:szCs w:val="24"/>
        </w:rPr>
      </w:pPr>
    </w:p>
    <w:p w:rsidR="0071366F" w:rsidRPr="0071366F" w:rsidRDefault="0071366F" w:rsidP="0071366F">
      <w:pPr>
        <w:pStyle w:val="a3"/>
        <w:ind w:left="720"/>
        <w:jc w:val="both"/>
        <w:rPr>
          <w:rFonts w:ascii="Times New Roman" w:hAnsi="Times New Roman"/>
          <w:sz w:val="24"/>
          <w:szCs w:val="24"/>
        </w:rPr>
      </w:pPr>
    </w:p>
    <w:p w:rsidR="002707E1" w:rsidRDefault="00855AF9" w:rsidP="00855AF9">
      <w:pPr>
        <w:pStyle w:val="3"/>
        <w:numPr>
          <w:ilvl w:val="1"/>
          <w:numId w:val="19"/>
        </w:numPr>
        <w:rPr>
          <w:b/>
        </w:rPr>
      </w:pPr>
      <w:r>
        <w:rPr>
          <w:b/>
        </w:rPr>
        <w:t xml:space="preserve"> </w:t>
      </w:r>
      <w:r w:rsidR="002707E1" w:rsidRPr="00072B5F">
        <w:rPr>
          <w:b/>
        </w:rPr>
        <w:t>Принципы и подходы к формированию Программы.</w:t>
      </w:r>
    </w:p>
    <w:p w:rsidR="007E4F8F" w:rsidRDefault="007E4F8F" w:rsidP="007E4F8F">
      <w:pPr>
        <w:pStyle w:val="3"/>
        <w:rPr>
          <w:b/>
        </w:rPr>
      </w:pPr>
    </w:p>
    <w:p w:rsidR="005203E8" w:rsidRDefault="005203E8" w:rsidP="00855AF9">
      <w:pPr>
        <w:pStyle w:val="3"/>
        <w:ind w:firstLine="708"/>
      </w:pPr>
      <w:r>
        <w:t>Программа строится с учетом принципа интеграции образовательных областей в соответствии с возрастными возможностями и особенностями воспитанников, спецификой и возможностями образовательных областей.</w:t>
      </w:r>
    </w:p>
    <w:p w:rsidR="005203E8" w:rsidRDefault="005203E8" w:rsidP="00855AF9">
      <w:pPr>
        <w:pStyle w:val="3"/>
        <w:ind w:firstLine="708"/>
      </w:pPr>
      <w:r>
        <w:t>Реализуя принцип интеграции образовательных областей, программа предлагает единое направление – личностно-деятельную  стратегию образования, не задавая жесткого регламента, что позволит образовательной организации самостоятельно и эффективно обеспечивать реализацию поставленных задач с учетом типа и видовой направленности групп, материального и кадрового обеспечения, а также контингента детей.</w:t>
      </w:r>
    </w:p>
    <w:p w:rsidR="005203E8" w:rsidRDefault="005203E8" w:rsidP="00855AF9">
      <w:pPr>
        <w:pStyle w:val="3"/>
        <w:ind w:firstLine="708"/>
      </w:pPr>
      <w:r>
        <w:lastRenderedPageBreak/>
        <w:t>Кроме того, при разработке программы учитывались принципы и подходы, определяющие главную цель-создание условий для развития функционально грамотной личности (А.А. Леонтьев).</w:t>
      </w:r>
    </w:p>
    <w:p w:rsidR="005203E8" w:rsidRDefault="005203E8" w:rsidP="00855AF9">
      <w:pPr>
        <w:pStyle w:val="3"/>
        <w:ind w:firstLine="708"/>
      </w:pPr>
      <w:r>
        <w:t>Данная цель определяет систему психолого-педагогических принципов.</w:t>
      </w:r>
    </w:p>
    <w:p w:rsidR="00855AF9" w:rsidRDefault="005203E8" w:rsidP="00855AF9">
      <w:pPr>
        <w:pStyle w:val="3"/>
        <w:ind w:firstLine="708"/>
      </w:pPr>
      <w:r>
        <w:t xml:space="preserve"> </w:t>
      </w:r>
      <w:r w:rsidR="00855AF9">
        <w:t xml:space="preserve">В соответствии с обновленными идеологическими положениями в ФГОС </w:t>
      </w:r>
      <w:proofErr w:type="gramStart"/>
      <w:r w:rsidR="00855AF9">
        <w:t>ДО</w:t>
      </w:r>
      <w:proofErr w:type="gramEnd"/>
      <w:r w:rsidR="00855AF9">
        <w:t xml:space="preserve"> </w:t>
      </w:r>
      <w:proofErr w:type="gramStart"/>
      <w:r w:rsidR="00855AF9">
        <w:t>при</w:t>
      </w:r>
      <w:proofErr w:type="gramEnd"/>
      <w:r w:rsidR="00855AF9">
        <w:t xml:space="preserve"> формировании программы взяты за основу следующие принципы:</w:t>
      </w:r>
    </w:p>
    <w:p w:rsidR="007E4F8F" w:rsidRDefault="007E4F8F" w:rsidP="007E4F8F">
      <w:pPr>
        <w:pStyle w:val="3"/>
      </w:pPr>
      <w:r w:rsidRPr="007E4F8F">
        <w:t xml:space="preserve">- полноценное проживание ребенком </w:t>
      </w:r>
      <w:r>
        <w:t>всех этапов детства (раннего, дошкольного), обогащение,  (амплификация) детского развития;</w:t>
      </w:r>
    </w:p>
    <w:p w:rsidR="007E4F8F" w:rsidRDefault="007E4F8F" w:rsidP="007E4F8F">
      <w:pPr>
        <w:pStyle w:val="3"/>
      </w:pPr>
      <w:r>
        <w:t>- построение образовательной деятельности на основе индивидуальных особенностей каждого ребенка, при котором сам ребенок, активный в выборе содержания своего образования, становится субъектом образования (индивидуализация дошкольного образования);</w:t>
      </w:r>
    </w:p>
    <w:p w:rsidR="007E4F8F" w:rsidRDefault="007E4F8F" w:rsidP="007E4F8F">
      <w:pPr>
        <w:pStyle w:val="3"/>
      </w:pPr>
      <w:r>
        <w:t>- содействие и сотрудничество детей и взрослых, признание ребенка полноценным участником (субъектом) образовательных отношений;</w:t>
      </w:r>
    </w:p>
    <w:p w:rsidR="007E4F8F" w:rsidRDefault="007E4F8F" w:rsidP="007E4F8F">
      <w:pPr>
        <w:pStyle w:val="3"/>
      </w:pPr>
      <w:r>
        <w:t>- поддержка инициативы детей в различных видах деятельности;</w:t>
      </w:r>
    </w:p>
    <w:p w:rsidR="007E4F8F" w:rsidRDefault="007E4F8F" w:rsidP="007E4F8F">
      <w:pPr>
        <w:pStyle w:val="3"/>
      </w:pPr>
      <w:r>
        <w:t>- сотрудничество ДОУ с семьей;</w:t>
      </w:r>
    </w:p>
    <w:p w:rsidR="007E4F8F" w:rsidRDefault="007E4F8F" w:rsidP="007E4F8F">
      <w:pPr>
        <w:pStyle w:val="3"/>
      </w:pPr>
      <w:r>
        <w:t xml:space="preserve">- </w:t>
      </w:r>
      <w:r w:rsidR="00670429">
        <w:t xml:space="preserve">приобщение детей к </w:t>
      </w:r>
      <w:proofErr w:type="spellStart"/>
      <w:proofErr w:type="gramStart"/>
      <w:r w:rsidR="00670429">
        <w:t>социо</w:t>
      </w:r>
      <w:proofErr w:type="spellEnd"/>
      <w:r w:rsidR="00670429">
        <w:t>-культурным</w:t>
      </w:r>
      <w:proofErr w:type="gramEnd"/>
      <w:r w:rsidR="00670429">
        <w:t xml:space="preserve"> нормам, традициям семьи, общества и государства;</w:t>
      </w:r>
    </w:p>
    <w:p w:rsidR="00670429" w:rsidRDefault="00670429" w:rsidP="007E4F8F">
      <w:pPr>
        <w:pStyle w:val="3"/>
      </w:pPr>
      <w:r>
        <w:t>- формирование познавательных интересов и познавательных действий ребенка в различных видах деятельности;</w:t>
      </w:r>
    </w:p>
    <w:p w:rsidR="00670429" w:rsidRDefault="00670429" w:rsidP="007E4F8F">
      <w:pPr>
        <w:pStyle w:val="3"/>
      </w:pPr>
      <w:r>
        <w:t>- возрастная адекватность дошкольного образования (соответствие условий, требований, методов возрасту и особенностям развития);</w:t>
      </w:r>
    </w:p>
    <w:p w:rsidR="00670429" w:rsidRDefault="00670429" w:rsidP="007E4F8F">
      <w:pPr>
        <w:pStyle w:val="3"/>
      </w:pPr>
      <w:r>
        <w:t>- учет этнокультурной ситуации развития детей.</w:t>
      </w:r>
    </w:p>
    <w:p w:rsidR="005B6408" w:rsidRDefault="005B6408" w:rsidP="007E4F8F">
      <w:pPr>
        <w:pStyle w:val="3"/>
      </w:pPr>
      <w:r>
        <w:tab/>
        <w:t>В основу программы легли следующие</w:t>
      </w:r>
      <w:r w:rsidRPr="005B6408">
        <w:t xml:space="preserve"> </w:t>
      </w:r>
      <w:r>
        <w:t xml:space="preserve">подходы: </w:t>
      </w:r>
      <w:r w:rsidR="00A04E5D">
        <w:t>к</w:t>
      </w:r>
      <w:r>
        <w:t>ультурно-исторический</w:t>
      </w:r>
      <w:r w:rsidR="00A04E5D">
        <w:t xml:space="preserve">, личностный и </w:t>
      </w:r>
      <w:proofErr w:type="spellStart"/>
      <w:r w:rsidR="00A04E5D">
        <w:t>деятельностный</w:t>
      </w:r>
      <w:proofErr w:type="spellEnd"/>
      <w:r w:rsidR="00A04E5D" w:rsidRPr="00A04E5D">
        <w:t xml:space="preserve"> </w:t>
      </w:r>
      <w:r w:rsidR="00A04E5D">
        <w:t>подход.</w:t>
      </w:r>
    </w:p>
    <w:p w:rsidR="005B6408" w:rsidRPr="007E4F8F" w:rsidRDefault="005B6408" w:rsidP="00A04E5D">
      <w:pPr>
        <w:pStyle w:val="3"/>
        <w:ind w:firstLine="708"/>
      </w:pPr>
      <w:r w:rsidRPr="00A04E5D">
        <w:rPr>
          <w:i/>
        </w:rPr>
        <w:t>Культурно-исторический подход</w:t>
      </w:r>
      <w:r>
        <w:t xml:space="preserve"> определяет развитие ребенка как «процесс формирования человека или личности, совершающийся путем возникновения </w:t>
      </w:r>
      <w:r w:rsidR="00A04E5D">
        <w:t>на каждой ступени новых качеств, специфических для человека, подготовленных  всем предшествующим ходом развития, но не содержащихся в готовом виде на более ранних ступенях.</w:t>
      </w:r>
      <w:r>
        <w:tab/>
      </w:r>
    </w:p>
    <w:p w:rsidR="007E4F8F" w:rsidRDefault="00A04E5D" w:rsidP="00A04E5D">
      <w:pPr>
        <w:pStyle w:val="3"/>
        <w:ind w:firstLine="708"/>
        <w:rPr>
          <w:b/>
        </w:rPr>
      </w:pPr>
      <w:r w:rsidRPr="00A04E5D">
        <w:rPr>
          <w:i/>
        </w:rPr>
        <w:t>Личностный подход</w:t>
      </w:r>
      <w:r>
        <w:t xml:space="preserve"> исходит из положения, что в основе развития </w:t>
      </w:r>
      <w:proofErr w:type="gramStart"/>
      <w:r>
        <w:t>лежит</w:t>
      </w:r>
      <w:proofErr w:type="gramEnd"/>
      <w:r>
        <w:t xml:space="preserve"> прежде всего эволюция поведения и интересов ребенка, изменение структуры направленности поведения. Поступательное развитие главным образом происходит за счет </w:t>
      </w:r>
      <w:proofErr w:type="gramStart"/>
      <w:r>
        <w:t>личностного</w:t>
      </w:r>
      <w:proofErr w:type="gramEnd"/>
      <w:r>
        <w:t xml:space="preserve">. В дошкольном возрасте социальные мотивы поведения развиты еще слабо, а потому в этот возрастной период деятельность определяется в основном непосредственными мотивами. </w:t>
      </w:r>
      <w:proofErr w:type="gramStart"/>
      <w:r>
        <w:t xml:space="preserve">Исходя из </w:t>
      </w:r>
      <w:r w:rsidR="009523B1">
        <w:t>этого предлагаемая ребенку деятельность должна</w:t>
      </w:r>
      <w:proofErr w:type="gramEnd"/>
      <w:r w:rsidR="009523B1">
        <w:t xml:space="preserve"> быть для него осмысленной, только в этом случае она будет оказывать на него развивающее воздействие.</w:t>
      </w:r>
    </w:p>
    <w:p w:rsidR="007E4F8F" w:rsidRDefault="009523B1" w:rsidP="009523B1">
      <w:pPr>
        <w:pStyle w:val="3"/>
        <w:ind w:firstLine="708"/>
      </w:pPr>
      <w:proofErr w:type="spellStart"/>
      <w:r w:rsidRPr="009523B1">
        <w:rPr>
          <w:i/>
        </w:rPr>
        <w:t>Деятельностный</w:t>
      </w:r>
      <w:proofErr w:type="spellEnd"/>
      <w:r w:rsidRPr="009523B1">
        <w:rPr>
          <w:i/>
        </w:rPr>
        <w:t xml:space="preserve"> подход</w:t>
      </w:r>
      <w:r>
        <w:rPr>
          <w:i/>
        </w:rPr>
        <w:t xml:space="preserve"> </w:t>
      </w:r>
      <w:r w:rsidRPr="009523B1">
        <w:t>рассматривает деятельность, наравне с обучением, как движущую силу</w:t>
      </w:r>
      <w:r>
        <w:t xml:space="preserve"> психического развития ребенка. В каждом возрасте существует своя ведущая деятельность, внутри которой возникают ее новые виды, развиваются (перестраиваются</w:t>
      </w:r>
      <w:proofErr w:type="gramStart"/>
      <w:r>
        <w:t>)п</w:t>
      </w:r>
      <w:proofErr w:type="gramEnd"/>
      <w:r>
        <w:t>сихические процессы  появляются личностные новообразования.</w:t>
      </w:r>
    </w:p>
    <w:p w:rsidR="00B445E5" w:rsidRDefault="00B445E5" w:rsidP="00B445E5">
      <w:pPr>
        <w:spacing w:after="0" w:line="240" w:lineRule="auto"/>
        <w:ind w:firstLine="708"/>
        <w:jc w:val="center"/>
        <w:rPr>
          <w:rFonts w:ascii="Times New Roman" w:hAnsi="Times New Roman" w:cs="Times New Roman"/>
          <w:b/>
          <w:sz w:val="24"/>
          <w:szCs w:val="24"/>
        </w:rPr>
      </w:pPr>
    </w:p>
    <w:p w:rsidR="00B445E5" w:rsidRPr="008F09DA" w:rsidRDefault="00B445E5" w:rsidP="00B445E5">
      <w:pPr>
        <w:spacing w:before="100" w:beforeAutospacing="1" w:after="100" w:afterAutospacing="1" w:line="240" w:lineRule="auto"/>
        <w:ind w:right="150"/>
        <w:jc w:val="both"/>
        <w:rPr>
          <w:rFonts w:ascii="Times New Roman" w:hAnsi="Times New Roman" w:cs="Times New Roman"/>
          <w:b/>
          <w:color w:val="000000"/>
          <w:sz w:val="32"/>
          <w:szCs w:val="32"/>
        </w:rPr>
      </w:pPr>
      <w:r w:rsidRPr="008F09DA">
        <w:rPr>
          <w:rFonts w:ascii="Times New Roman" w:hAnsi="Times New Roman" w:cs="Times New Roman"/>
          <w:b/>
          <w:color w:val="000000"/>
          <w:sz w:val="32"/>
          <w:szCs w:val="32"/>
        </w:rPr>
        <w:t xml:space="preserve">Часть, формируемая участниками образовательных отношений. </w:t>
      </w:r>
    </w:p>
    <w:p w:rsidR="00B445E5" w:rsidRPr="009D12F6" w:rsidRDefault="00B445E5" w:rsidP="00B445E5">
      <w:pPr>
        <w:spacing w:after="0" w:line="240" w:lineRule="auto"/>
        <w:ind w:firstLine="708"/>
        <w:jc w:val="center"/>
        <w:rPr>
          <w:rFonts w:ascii="Times New Roman" w:hAnsi="Times New Roman" w:cs="Times New Roman"/>
          <w:b/>
          <w:sz w:val="24"/>
          <w:szCs w:val="24"/>
        </w:rPr>
      </w:pPr>
      <w:r w:rsidRPr="009D12F6">
        <w:rPr>
          <w:rFonts w:ascii="Times New Roman" w:hAnsi="Times New Roman" w:cs="Times New Roman"/>
          <w:b/>
          <w:sz w:val="24"/>
          <w:szCs w:val="24"/>
        </w:rPr>
        <w:t>Принципы и условия</w:t>
      </w:r>
    </w:p>
    <w:p w:rsidR="00B445E5" w:rsidRPr="009D12F6" w:rsidRDefault="00B445E5" w:rsidP="00B445E5">
      <w:pPr>
        <w:spacing w:after="0" w:line="240" w:lineRule="auto"/>
        <w:ind w:firstLine="708"/>
        <w:rPr>
          <w:rFonts w:ascii="Times New Roman" w:hAnsi="Times New Roman" w:cs="Times New Roman"/>
          <w:sz w:val="24"/>
          <w:szCs w:val="24"/>
        </w:rPr>
      </w:pPr>
      <w:r w:rsidRPr="009D12F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9D12F6">
        <w:rPr>
          <w:rFonts w:ascii="Times New Roman" w:hAnsi="Times New Roman" w:cs="Times New Roman"/>
          <w:sz w:val="24"/>
          <w:szCs w:val="24"/>
        </w:rPr>
        <w:t xml:space="preserve"> </w:t>
      </w:r>
      <w:r w:rsidRPr="00642C44">
        <w:rPr>
          <w:rFonts w:ascii="Times New Roman" w:hAnsi="Times New Roman" w:cs="Times New Roman"/>
          <w:sz w:val="24"/>
          <w:szCs w:val="24"/>
        </w:rPr>
        <w:t>Принципы и условия</w:t>
      </w:r>
      <w:r>
        <w:rPr>
          <w:rFonts w:ascii="Times New Roman" w:hAnsi="Times New Roman" w:cs="Times New Roman"/>
          <w:sz w:val="24"/>
          <w:szCs w:val="24"/>
        </w:rPr>
        <w:t xml:space="preserve"> </w:t>
      </w:r>
      <w:r w:rsidRPr="009D12F6">
        <w:rPr>
          <w:rFonts w:ascii="Times New Roman" w:hAnsi="Times New Roman" w:cs="Times New Roman"/>
          <w:sz w:val="24"/>
          <w:szCs w:val="24"/>
        </w:rPr>
        <w:t>программы «Воспитание маленького волжанина» отражают представление о взаимодействии семьи, детского сада, учреждений дополнительного образования, культуры и искусства в становлении, развитии, воспитании в Ребенке Благородного Гражданина.</w:t>
      </w:r>
    </w:p>
    <w:p w:rsidR="00B445E5" w:rsidRPr="009D12F6" w:rsidRDefault="00B445E5" w:rsidP="00B445E5">
      <w:pPr>
        <w:spacing w:after="0" w:line="240" w:lineRule="auto"/>
        <w:ind w:firstLine="708"/>
        <w:jc w:val="both"/>
        <w:rPr>
          <w:rFonts w:ascii="Times New Roman" w:hAnsi="Times New Roman" w:cs="Times New Roman"/>
          <w:sz w:val="24"/>
          <w:szCs w:val="24"/>
        </w:rPr>
      </w:pPr>
      <w:r w:rsidRPr="009D12F6">
        <w:rPr>
          <w:rFonts w:ascii="Times New Roman" w:hAnsi="Times New Roman" w:cs="Times New Roman"/>
          <w:b/>
          <w:sz w:val="24"/>
          <w:szCs w:val="24"/>
        </w:rPr>
        <w:t xml:space="preserve">Принцип </w:t>
      </w:r>
      <w:proofErr w:type="spellStart"/>
      <w:r w:rsidRPr="009D12F6">
        <w:rPr>
          <w:rFonts w:ascii="Times New Roman" w:hAnsi="Times New Roman" w:cs="Times New Roman"/>
          <w:b/>
          <w:sz w:val="24"/>
          <w:szCs w:val="24"/>
        </w:rPr>
        <w:t>гуманизации</w:t>
      </w:r>
      <w:proofErr w:type="spellEnd"/>
      <w:r w:rsidRPr="009D12F6">
        <w:rPr>
          <w:rFonts w:ascii="Times New Roman" w:hAnsi="Times New Roman" w:cs="Times New Roman"/>
          <w:b/>
          <w:sz w:val="24"/>
          <w:szCs w:val="24"/>
        </w:rPr>
        <w:t xml:space="preserve"> образования</w:t>
      </w:r>
      <w:r w:rsidRPr="009D12F6">
        <w:rPr>
          <w:rFonts w:ascii="Times New Roman" w:hAnsi="Times New Roman" w:cs="Times New Roman"/>
          <w:sz w:val="24"/>
          <w:szCs w:val="24"/>
        </w:rPr>
        <w:t xml:space="preserve"> требует построения  педагогичес</w:t>
      </w:r>
      <w:r w:rsidRPr="009D12F6">
        <w:rPr>
          <w:rFonts w:ascii="Times New Roman" w:hAnsi="Times New Roman" w:cs="Times New Roman"/>
          <w:sz w:val="24"/>
          <w:szCs w:val="24"/>
        </w:rPr>
        <w:softHyphen/>
        <w:t>кого процесса на полном признании гражданских прав всех участников образовательного процесса. Этот принцип ставит педагога, родителя и воспитанника на одну ступень, где  каждый заслу</w:t>
      </w:r>
      <w:r w:rsidRPr="009D12F6">
        <w:rPr>
          <w:rFonts w:ascii="Times New Roman" w:hAnsi="Times New Roman" w:cs="Times New Roman"/>
          <w:sz w:val="24"/>
          <w:szCs w:val="24"/>
        </w:rPr>
        <w:softHyphen/>
        <w:t xml:space="preserve">живает любви, уважения и понимания. </w:t>
      </w:r>
    </w:p>
    <w:p w:rsidR="00B445E5" w:rsidRPr="009D12F6" w:rsidRDefault="00B445E5" w:rsidP="00B445E5">
      <w:pPr>
        <w:spacing w:after="0" w:line="240" w:lineRule="auto"/>
        <w:ind w:firstLine="708"/>
        <w:jc w:val="both"/>
        <w:rPr>
          <w:rFonts w:ascii="Times New Roman" w:hAnsi="Times New Roman" w:cs="Times New Roman"/>
          <w:sz w:val="24"/>
          <w:szCs w:val="24"/>
        </w:rPr>
      </w:pPr>
      <w:r w:rsidRPr="009D12F6">
        <w:rPr>
          <w:rFonts w:ascii="Times New Roman" w:hAnsi="Times New Roman" w:cs="Times New Roman"/>
          <w:b/>
          <w:sz w:val="24"/>
          <w:szCs w:val="24"/>
        </w:rPr>
        <w:t xml:space="preserve">Принцип </w:t>
      </w:r>
      <w:proofErr w:type="spellStart"/>
      <w:r w:rsidRPr="009D12F6">
        <w:rPr>
          <w:rFonts w:ascii="Times New Roman" w:hAnsi="Times New Roman" w:cs="Times New Roman"/>
          <w:b/>
          <w:sz w:val="24"/>
          <w:szCs w:val="24"/>
        </w:rPr>
        <w:t>природосообразности</w:t>
      </w:r>
      <w:proofErr w:type="spellEnd"/>
      <w:r w:rsidRPr="009D12F6">
        <w:rPr>
          <w:rFonts w:ascii="Times New Roman" w:hAnsi="Times New Roman" w:cs="Times New Roman"/>
          <w:i/>
          <w:sz w:val="24"/>
          <w:szCs w:val="24"/>
        </w:rPr>
        <w:t xml:space="preserve"> </w:t>
      </w:r>
      <w:r w:rsidRPr="009D12F6">
        <w:rPr>
          <w:rFonts w:ascii="Times New Roman" w:hAnsi="Times New Roman" w:cs="Times New Roman"/>
          <w:sz w:val="24"/>
          <w:szCs w:val="24"/>
        </w:rPr>
        <w:t xml:space="preserve">требует строить образовательный процесс на целостности Природы Ребенка. «Ребенок развивается по законам Природы, по ее календарному плану. Природа движется по пути обретения своей единственности и неповторимости в лице каждого данного ребенка, по пути обретения заданной ему форму и наращивания заданных ресурсов» </w:t>
      </w:r>
      <w:r w:rsidRPr="009D12F6">
        <w:rPr>
          <w:rFonts w:ascii="Times New Roman" w:hAnsi="Times New Roman" w:cs="Times New Roman"/>
          <w:sz w:val="24"/>
          <w:szCs w:val="24"/>
        </w:rPr>
        <w:lastRenderedPageBreak/>
        <w:t>(</w:t>
      </w:r>
      <w:proofErr w:type="spellStart"/>
      <w:r w:rsidRPr="009D12F6">
        <w:rPr>
          <w:rFonts w:ascii="Times New Roman" w:hAnsi="Times New Roman" w:cs="Times New Roman"/>
          <w:sz w:val="24"/>
          <w:szCs w:val="24"/>
        </w:rPr>
        <w:t>Ш.А.Амонашвили</w:t>
      </w:r>
      <w:proofErr w:type="spellEnd"/>
      <w:r w:rsidRPr="009D12F6">
        <w:rPr>
          <w:rFonts w:ascii="Times New Roman" w:hAnsi="Times New Roman" w:cs="Times New Roman"/>
          <w:sz w:val="24"/>
          <w:szCs w:val="24"/>
        </w:rPr>
        <w:t>). Это движение природы в Ребенке происходит через стремление к развитию, взрослению и  свободе.</w:t>
      </w:r>
    </w:p>
    <w:p w:rsidR="00B445E5" w:rsidRPr="009D12F6" w:rsidRDefault="00B445E5" w:rsidP="00B445E5">
      <w:pPr>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b/>
          <w:sz w:val="24"/>
          <w:szCs w:val="24"/>
        </w:rPr>
        <w:t xml:space="preserve">Принцип </w:t>
      </w:r>
      <w:proofErr w:type="spellStart"/>
      <w:r w:rsidRPr="009D12F6">
        <w:rPr>
          <w:rFonts w:ascii="Times New Roman" w:hAnsi="Times New Roman" w:cs="Times New Roman"/>
          <w:b/>
          <w:sz w:val="24"/>
          <w:szCs w:val="24"/>
        </w:rPr>
        <w:t>деятельностной</w:t>
      </w:r>
      <w:proofErr w:type="spellEnd"/>
      <w:r w:rsidRPr="009D12F6">
        <w:rPr>
          <w:rFonts w:ascii="Times New Roman" w:hAnsi="Times New Roman" w:cs="Times New Roman"/>
          <w:b/>
          <w:sz w:val="24"/>
          <w:szCs w:val="24"/>
        </w:rPr>
        <w:t xml:space="preserve"> направленности образования </w:t>
      </w:r>
      <w:r w:rsidRPr="009D12F6">
        <w:rPr>
          <w:rFonts w:ascii="Times New Roman" w:hAnsi="Times New Roman" w:cs="Times New Roman"/>
          <w:sz w:val="24"/>
          <w:szCs w:val="24"/>
        </w:rPr>
        <w:t>требует от воспитывающих взрослых внимания к саморазвитию и развитию у детей способности к активному познанию природы</w:t>
      </w:r>
      <w:r w:rsidRPr="009D12F6">
        <w:rPr>
          <w:rFonts w:ascii="Times New Roman" w:hAnsi="Times New Roman" w:cs="Times New Roman"/>
          <w:color w:val="0000FF"/>
          <w:sz w:val="24"/>
          <w:szCs w:val="24"/>
        </w:rPr>
        <w:t xml:space="preserve">, </w:t>
      </w:r>
      <w:r w:rsidRPr="009D12F6">
        <w:rPr>
          <w:rFonts w:ascii="Times New Roman" w:hAnsi="Times New Roman" w:cs="Times New Roman"/>
          <w:sz w:val="24"/>
          <w:szCs w:val="24"/>
        </w:rPr>
        <w:t>истории родного края, его традиционной и современной культуры; внимания к творческому освоению не только уже исторически сложившихся, но и еще исторически складывающихся, объективно пребывающих в становлении форм человеческой ментальности.</w:t>
      </w:r>
    </w:p>
    <w:p w:rsidR="00B445E5" w:rsidRPr="009D12F6" w:rsidRDefault="00B445E5" w:rsidP="00B445E5">
      <w:pPr>
        <w:spacing w:after="0" w:line="240" w:lineRule="auto"/>
        <w:ind w:firstLine="708"/>
        <w:jc w:val="both"/>
        <w:rPr>
          <w:rFonts w:ascii="Times New Roman" w:hAnsi="Times New Roman" w:cs="Times New Roman"/>
          <w:sz w:val="24"/>
          <w:szCs w:val="24"/>
        </w:rPr>
      </w:pPr>
      <w:r w:rsidRPr="009D12F6">
        <w:rPr>
          <w:rFonts w:ascii="Times New Roman" w:hAnsi="Times New Roman" w:cs="Times New Roman"/>
          <w:b/>
          <w:sz w:val="24"/>
          <w:szCs w:val="24"/>
        </w:rPr>
        <w:t>Принцип взаимодействия воспитывающих взрослых и развития</w:t>
      </w:r>
      <w:r w:rsidRPr="009D12F6">
        <w:rPr>
          <w:rFonts w:ascii="Times New Roman" w:hAnsi="Times New Roman" w:cs="Times New Roman"/>
          <w:i/>
          <w:sz w:val="24"/>
          <w:szCs w:val="24"/>
        </w:rPr>
        <w:t xml:space="preserve"> </w:t>
      </w:r>
      <w:r w:rsidRPr="009D12F6">
        <w:rPr>
          <w:rFonts w:ascii="Times New Roman" w:hAnsi="Times New Roman" w:cs="Times New Roman"/>
          <w:sz w:val="24"/>
          <w:szCs w:val="24"/>
        </w:rPr>
        <w:t xml:space="preserve">требует внимания к каждому участнику </w:t>
      </w:r>
      <w:proofErr w:type="spellStart"/>
      <w:r w:rsidRPr="009D12F6">
        <w:rPr>
          <w:rFonts w:ascii="Times New Roman" w:hAnsi="Times New Roman" w:cs="Times New Roman"/>
          <w:sz w:val="24"/>
          <w:szCs w:val="24"/>
        </w:rPr>
        <w:t>воспитательно</w:t>
      </w:r>
      <w:proofErr w:type="spellEnd"/>
      <w:r w:rsidRPr="009D12F6">
        <w:rPr>
          <w:rFonts w:ascii="Times New Roman" w:hAnsi="Times New Roman" w:cs="Times New Roman"/>
          <w:sz w:val="24"/>
          <w:szCs w:val="24"/>
        </w:rPr>
        <w:t>-образовательного процесса; установления оптимального соотношения участия родителей и прародителей, воспитателей, педагогов дополнительного образования детского сада  в  обучении и</w:t>
      </w:r>
      <w:r w:rsidRPr="009D12F6">
        <w:rPr>
          <w:rFonts w:ascii="Times New Roman" w:hAnsi="Times New Roman" w:cs="Times New Roman"/>
          <w:color w:val="0000FF"/>
          <w:sz w:val="24"/>
          <w:szCs w:val="24"/>
        </w:rPr>
        <w:t xml:space="preserve"> </w:t>
      </w:r>
      <w:r w:rsidRPr="009D12F6">
        <w:rPr>
          <w:rFonts w:ascii="Times New Roman" w:hAnsi="Times New Roman" w:cs="Times New Roman"/>
          <w:sz w:val="24"/>
          <w:szCs w:val="24"/>
        </w:rPr>
        <w:t xml:space="preserve">воспитании ребенка, к развитию всех сторон взаимодействия. </w:t>
      </w:r>
    </w:p>
    <w:p w:rsidR="00B445E5" w:rsidRPr="009D12F6" w:rsidRDefault="00B445E5" w:rsidP="00B445E5">
      <w:pPr>
        <w:pStyle w:val="a5"/>
        <w:spacing w:after="0" w:line="240" w:lineRule="auto"/>
        <w:ind w:firstLine="708"/>
        <w:rPr>
          <w:rFonts w:ascii="Times New Roman" w:hAnsi="Times New Roman" w:cs="Times New Roman"/>
          <w:sz w:val="24"/>
          <w:szCs w:val="24"/>
        </w:rPr>
      </w:pPr>
      <w:r w:rsidRPr="009D12F6">
        <w:rPr>
          <w:rFonts w:ascii="Times New Roman" w:hAnsi="Times New Roman" w:cs="Times New Roman"/>
          <w:b/>
          <w:sz w:val="24"/>
          <w:szCs w:val="24"/>
        </w:rPr>
        <w:t>Принцип регионализации образования</w:t>
      </w:r>
      <w:r w:rsidRPr="009D12F6">
        <w:rPr>
          <w:rFonts w:ascii="Times New Roman" w:hAnsi="Times New Roman" w:cs="Times New Roman"/>
          <w:i/>
          <w:sz w:val="24"/>
          <w:szCs w:val="24"/>
        </w:rPr>
        <w:t xml:space="preserve"> </w:t>
      </w:r>
      <w:r w:rsidRPr="009D12F6">
        <w:rPr>
          <w:rFonts w:ascii="Times New Roman" w:hAnsi="Times New Roman" w:cs="Times New Roman"/>
          <w:sz w:val="24"/>
          <w:szCs w:val="24"/>
        </w:rPr>
        <w:t>требует учета региональных особенностей (этнографических, историко-культурных, экологических и др.) в содержании и организации общественного и семейного дошкольного образования и обеспечения полноты и непрерывности образования педагога, родителя, ребенка, проживающих на территории региона (на примере программы «Воспитание маленького волжанина» – на территории Нижнего Поволжья).</w:t>
      </w:r>
    </w:p>
    <w:p w:rsidR="00B445E5" w:rsidRPr="009D12F6" w:rsidRDefault="00B445E5" w:rsidP="00B445E5">
      <w:pPr>
        <w:pStyle w:val="a5"/>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 xml:space="preserve">Реализация национально-регионального компонента в содержании дошкольного образования Волгоградской области должно способствовать развитию личности ребенка как достойного гражданина, содействовать воспитанию познавательной, коммуникативной, нравственной, трудовой, эстетической культуры; углублять и конкретизировать содержание психолого-педагогической работы по освоению </w:t>
      </w:r>
      <w:r>
        <w:rPr>
          <w:rFonts w:ascii="Times New Roman" w:hAnsi="Times New Roman" w:cs="Times New Roman"/>
          <w:sz w:val="24"/>
          <w:szCs w:val="24"/>
        </w:rPr>
        <w:t xml:space="preserve">детьми образовательных областей, </w:t>
      </w:r>
      <w:r w:rsidRPr="009D12F6">
        <w:rPr>
          <w:rFonts w:ascii="Times New Roman" w:hAnsi="Times New Roman" w:cs="Times New Roman"/>
          <w:sz w:val="24"/>
          <w:szCs w:val="24"/>
        </w:rPr>
        <w:t>предусмотренных федеральны</w:t>
      </w:r>
      <w:r>
        <w:rPr>
          <w:rFonts w:ascii="Times New Roman" w:hAnsi="Times New Roman" w:cs="Times New Roman"/>
          <w:sz w:val="24"/>
          <w:szCs w:val="24"/>
        </w:rPr>
        <w:t>м государственным образовательным  стандартом.</w:t>
      </w:r>
    </w:p>
    <w:p w:rsidR="00B445E5" w:rsidRPr="009D12F6" w:rsidRDefault="00B445E5" w:rsidP="00B445E5">
      <w:pPr>
        <w:spacing w:after="0" w:line="240" w:lineRule="auto"/>
        <w:ind w:firstLine="708"/>
        <w:jc w:val="both"/>
        <w:rPr>
          <w:rFonts w:ascii="Times New Roman" w:hAnsi="Times New Roman" w:cs="Times New Roman"/>
          <w:sz w:val="24"/>
          <w:szCs w:val="24"/>
        </w:rPr>
      </w:pPr>
      <w:r w:rsidRPr="009D12F6">
        <w:rPr>
          <w:rFonts w:ascii="Times New Roman" w:hAnsi="Times New Roman" w:cs="Times New Roman"/>
          <w:b/>
          <w:sz w:val="24"/>
          <w:szCs w:val="24"/>
        </w:rPr>
        <w:t>Принцип непрерывности</w:t>
      </w:r>
      <w:r w:rsidRPr="009D12F6">
        <w:rPr>
          <w:rFonts w:ascii="Times New Roman" w:hAnsi="Times New Roman" w:cs="Times New Roman"/>
          <w:i/>
          <w:sz w:val="24"/>
          <w:szCs w:val="24"/>
        </w:rPr>
        <w:t xml:space="preserve"> </w:t>
      </w:r>
      <w:r w:rsidRPr="009D12F6">
        <w:rPr>
          <w:rFonts w:ascii="Times New Roman" w:hAnsi="Times New Roman" w:cs="Times New Roman"/>
          <w:sz w:val="24"/>
          <w:szCs w:val="24"/>
        </w:rPr>
        <w:t>заключается в требовании, согласно которому  процесс</w:t>
      </w:r>
      <w:r w:rsidRPr="009D12F6">
        <w:rPr>
          <w:rFonts w:ascii="Times New Roman" w:hAnsi="Times New Roman" w:cs="Times New Roman"/>
          <w:i/>
          <w:sz w:val="24"/>
          <w:szCs w:val="24"/>
        </w:rPr>
        <w:t xml:space="preserve"> </w:t>
      </w:r>
      <w:r w:rsidRPr="009D12F6">
        <w:rPr>
          <w:rFonts w:ascii="Times New Roman" w:hAnsi="Times New Roman" w:cs="Times New Roman"/>
          <w:sz w:val="24"/>
          <w:szCs w:val="24"/>
        </w:rPr>
        <w:t xml:space="preserve">развития, воспитания в Ребенке Благородного Гражданина должен осуществляться непрерывно: не только в детском саду, но и в семье. </w:t>
      </w:r>
    </w:p>
    <w:p w:rsidR="00B445E5" w:rsidRDefault="00B445E5" w:rsidP="00B445E5">
      <w:pPr>
        <w:spacing w:after="0" w:line="240" w:lineRule="auto"/>
        <w:ind w:firstLine="708"/>
        <w:jc w:val="both"/>
        <w:rPr>
          <w:rFonts w:ascii="Times New Roman" w:hAnsi="Times New Roman" w:cs="Times New Roman"/>
          <w:sz w:val="24"/>
          <w:szCs w:val="24"/>
        </w:rPr>
      </w:pPr>
      <w:r w:rsidRPr="009D12F6">
        <w:rPr>
          <w:rFonts w:ascii="Times New Roman" w:hAnsi="Times New Roman" w:cs="Times New Roman"/>
          <w:b/>
          <w:sz w:val="24"/>
          <w:szCs w:val="24"/>
        </w:rPr>
        <w:t>Принцип интеграции</w:t>
      </w:r>
      <w:r w:rsidRPr="009D12F6">
        <w:rPr>
          <w:rFonts w:ascii="Times New Roman" w:hAnsi="Times New Roman" w:cs="Times New Roman"/>
          <w:i/>
          <w:sz w:val="24"/>
          <w:szCs w:val="24"/>
        </w:rPr>
        <w:t xml:space="preserve"> </w:t>
      </w:r>
      <w:r w:rsidRPr="009D12F6">
        <w:rPr>
          <w:rFonts w:ascii="Times New Roman" w:hAnsi="Times New Roman" w:cs="Times New Roman"/>
          <w:sz w:val="24"/>
          <w:szCs w:val="24"/>
        </w:rPr>
        <w:t>требует внимания к каждой составляющей культурно-образовательного пространства: семье, детскому саду, учреждениям дополнительного образования, учреждениям культуры и искусства, улице, общеобразовательной школе, гражданскому обществу и местному самоуправлению. Игнорирование, преувеличение или  преуменьшение  того или иного субъекта культурно-образовательного пространства ведет к невосполнимым потерям  в  становлении  гражданина. Интеграция усилий социальных институтов, напротив,  делает  эффективным  восхождение  ребенка к  национально-региональной  и общечеловеческой  истории  и  культуре. Интеграции действий семьи с учреждениями дополнительного образования, детского сада и учреждений культуры и местного самоуправления ведет к появлению свойств, которыми не обладают отдельные социальные институты.</w:t>
      </w:r>
    </w:p>
    <w:p w:rsidR="00B445E5" w:rsidRPr="009D12F6" w:rsidRDefault="00B445E5" w:rsidP="00B445E5">
      <w:pPr>
        <w:spacing w:after="0" w:line="240" w:lineRule="auto"/>
        <w:ind w:firstLine="708"/>
        <w:jc w:val="both"/>
        <w:rPr>
          <w:rFonts w:ascii="Times New Roman" w:hAnsi="Times New Roman" w:cs="Times New Roman"/>
          <w:sz w:val="24"/>
          <w:szCs w:val="24"/>
        </w:rPr>
      </w:pPr>
    </w:p>
    <w:p w:rsidR="007E4F8F" w:rsidRDefault="00855AF9" w:rsidP="00855AF9">
      <w:pPr>
        <w:pStyle w:val="3"/>
        <w:numPr>
          <w:ilvl w:val="1"/>
          <w:numId w:val="19"/>
        </w:numPr>
        <w:ind w:left="0" w:firstLine="1135"/>
        <w:rPr>
          <w:b/>
        </w:rPr>
      </w:pPr>
      <w:r w:rsidRPr="00855AF9">
        <w:rPr>
          <w:b/>
        </w:rPr>
        <w:t>Значимые для разработки программы характеристики, в том числе характеристики особенностей развития детей раннего и дошкольного возраста</w:t>
      </w:r>
      <w:r>
        <w:rPr>
          <w:b/>
        </w:rPr>
        <w:t>.</w:t>
      </w:r>
    </w:p>
    <w:p w:rsidR="001A1C40" w:rsidRDefault="001A1C40" w:rsidP="001D3802">
      <w:pPr>
        <w:pStyle w:val="a3"/>
        <w:ind w:firstLine="708"/>
        <w:jc w:val="both"/>
        <w:rPr>
          <w:rFonts w:ascii="Times New Roman" w:hAnsi="Times New Roman"/>
          <w:sz w:val="24"/>
          <w:szCs w:val="24"/>
        </w:rPr>
      </w:pPr>
      <w:r>
        <w:rPr>
          <w:rFonts w:ascii="Times New Roman" w:hAnsi="Times New Roman"/>
          <w:sz w:val="24"/>
          <w:szCs w:val="24"/>
        </w:rPr>
        <w:t xml:space="preserve">Многие современные дети </w:t>
      </w:r>
      <w:proofErr w:type="spellStart"/>
      <w:r>
        <w:rPr>
          <w:rFonts w:ascii="Times New Roman" w:hAnsi="Times New Roman"/>
          <w:sz w:val="24"/>
          <w:szCs w:val="24"/>
        </w:rPr>
        <w:t>гиперактивны</w:t>
      </w:r>
      <w:proofErr w:type="spellEnd"/>
      <w:r>
        <w:rPr>
          <w:rFonts w:ascii="Times New Roman" w:hAnsi="Times New Roman"/>
          <w:sz w:val="24"/>
          <w:szCs w:val="24"/>
        </w:rPr>
        <w:t xml:space="preserve">, любознательны, у них повышена потребность к восприятию информации; объем </w:t>
      </w:r>
      <w:r w:rsidR="00143B2F">
        <w:rPr>
          <w:rFonts w:ascii="Times New Roman" w:hAnsi="Times New Roman"/>
          <w:sz w:val="24"/>
          <w:szCs w:val="24"/>
        </w:rPr>
        <w:t xml:space="preserve">долговременной </w:t>
      </w:r>
      <w:r>
        <w:rPr>
          <w:rFonts w:ascii="Times New Roman" w:hAnsi="Times New Roman"/>
          <w:sz w:val="24"/>
          <w:szCs w:val="24"/>
        </w:rPr>
        <w:t>памяти</w:t>
      </w:r>
      <w:r w:rsidR="00143B2F">
        <w:rPr>
          <w:rFonts w:ascii="Times New Roman" w:hAnsi="Times New Roman"/>
          <w:sz w:val="24"/>
          <w:szCs w:val="24"/>
        </w:rPr>
        <w:t xml:space="preserve"> больше, а проходимость оперативной памяти выше; они требовательны и настойчивы, не желают подчиняться требованиям взрослых, часто проявляют протест, вплоть до агрессии.</w:t>
      </w:r>
    </w:p>
    <w:p w:rsidR="00143B2F" w:rsidRDefault="00143B2F" w:rsidP="001D3802">
      <w:pPr>
        <w:pStyle w:val="a3"/>
        <w:ind w:firstLine="708"/>
        <w:jc w:val="both"/>
        <w:rPr>
          <w:rFonts w:ascii="Times New Roman" w:hAnsi="Times New Roman"/>
          <w:sz w:val="24"/>
          <w:szCs w:val="24"/>
        </w:rPr>
      </w:pPr>
      <w:r>
        <w:rPr>
          <w:rFonts w:ascii="Times New Roman" w:hAnsi="Times New Roman"/>
          <w:sz w:val="24"/>
          <w:szCs w:val="24"/>
        </w:rPr>
        <w:t xml:space="preserve">Современные дети обладают новым типом сознания: системно-смысловым, а не системно-структурным, характерным для детей прошлого века. Иными словами, если ребенок не понимает смысла деятельности, которую ему предлагают, то он отказывается ее выполнять. </w:t>
      </w:r>
    </w:p>
    <w:p w:rsidR="001D3802" w:rsidRPr="001D3802" w:rsidRDefault="001575D7" w:rsidP="001D3802">
      <w:pPr>
        <w:pStyle w:val="a3"/>
        <w:ind w:firstLine="708"/>
        <w:jc w:val="both"/>
        <w:rPr>
          <w:rFonts w:ascii="Times New Roman" w:hAnsi="Times New Roman"/>
          <w:sz w:val="24"/>
          <w:szCs w:val="24"/>
        </w:rPr>
      </w:pPr>
      <w:r>
        <w:rPr>
          <w:rFonts w:ascii="Times New Roman" w:hAnsi="Times New Roman"/>
          <w:sz w:val="24"/>
          <w:szCs w:val="24"/>
        </w:rPr>
        <w:t>М</w:t>
      </w:r>
      <w:r w:rsidR="00C72834">
        <w:rPr>
          <w:rFonts w:ascii="Times New Roman" w:hAnsi="Times New Roman"/>
          <w:sz w:val="24"/>
          <w:szCs w:val="24"/>
        </w:rPr>
        <w:t>ДОУ д/с № 88</w:t>
      </w:r>
      <w:r w:rsidR="001D3802" w:rsidRPr="001D3802">
        <w:rPr>
          <w:rFonts w:ascii="Times New Roman" w:hAnsi="Times New Roman"/>
          <w:sz w:val="24"/>
          <w:szCs w:val="24"/>
        </w:rPr>
        <w:t xml:space="preserve"> не имеет национально-культурных, демографических, климатических и других особенностей осуществления образовательного процесса.</w:t>
      </w:r>
    </w:p>
    <w:p w:rsidR="001D3802" w:rsidRDefault="00B73760" w:rsidP="00B73760">
      <w:pPr>
        <w:pStyle w:val="3"/>
        <w:ind w:firstLine="708"/>
      </w:pPr>
      <w:r w:rsidRPr="00B73760">
        <w:t xml:space="preserve">Образовательная </w:t>
      </w:r>
      <w:r>
        <w:t xml:space="preserve">программа дошкольного образования реализуется в </w:t>
      </w:r>
      <w:r w:rsidRPr="00B73760">
        <w:rPr>
          <w:i/>
        </w:rPr>
        <w:t>группах общеразвивающей направленности</w:t>
      </w:r>
      <w:r>
        <w:rPr>
          <w:i/>
        </w:rPr>
        <w:t xml:space="preserve">. </w:t>
      </w:r>
      <w:r w:rsidRPr="00B73760">
        <w:t xml:space="preserve">В </w:t>
      </w:r>
      <w:r>
        <w:t xml:space="preserve">группы </w:t>
      </w:r>
      <w:r w:rsidRPr="00B73760">
        <w:rPr>
          <w:i/>
        </w:rPr>
        <w:t>общеразвивающей направленности</w:t>
      </w:r>
      <w:r>
        <w:t xml:space="preserve"> включаются воспитанники одного возраста.</w:t>
      </w:r>
      <w:r w:rsidR="00B915C8">
        <w:t xml:space="preserve"> </w:t>
      </w:r>
    </w:p>
    <w:p w:rsidR="00855AF9" w:rsidRDefault="00B915C8" w:rsidP="00B73760">
      <w:pPr>
        <w:pStyle w:val="3"/>
        <w:ind w:firstLine="708"/>
      </w:pPr>
      <w:r>
        <w:t xml:space="preserve">Образовательная программа  может реализовываться ДОУ при помощи </w:t>
      </w:r>
      <w:r w:rsidRPr="00B915C8">
        <w:rPr>
          <w:i/>
        </w:rPr>
        <w:t>сетевых форм</w:t>
      </w:r>
      <w:r>
        <w:t xml:space="preserve">, с использованием ресурсов нескольких организаций, осуществляющих образовательную </w:t>
      </w:r>
      <w:proofErr w:type="gramStart"/>
      <w:r>
        <w:lastRenderedPageBreak/>
        <w:t>деятельность</w:t>
      </w:r>
      <w:proofErr w:type="gramEnd"/>
      <w:r>
        <w:t xml:space="preserve"> а также с применением ресурсов иных организаций – медицинских, организаций культуры, физкультурно-спортивных и др.</w:t>
      </w:r>
    </w:p>
    <w:p w:rsidR="00777DEB" w:rsidRPr="006E7B3E" w:rsidRDefault="00B915C8" w:rsidP="006E7B3E">
      <w:pPr>
        <w:pStyle w:val="3"/>
        <w:ind w:firstLine="708"/>
        <w:rPr>
          <w:sz w:val="22"/>
          <w:szCs w:val="22"/>
        </w:rPr>
      </w:pPr>
      <w:r>
        <w:t>Использование сетевой формы реализации образовательной программы осуществляется на основании договора между</w:t>
      </w:r>
      <w:r w:rsidR="00CA14A3">
        <w:t xml:space="preserve"> городским историко-краеведческим музеем, школо</w:t>
      </w:r>
      <w:r w:rsidR="00C72834">
        <w:t>й искусств «</w:t>
      </w:r>
      <w:proofErr w:type="spellStart"/>
      <w:r w:rsidR="00C72834">
        <w:t>Этос</w:t>
      </w:r>
      <w:proofErr w:type="spellEnd"/>
      <w:r w:rsidR="00C72834">
        <w:t>», МОУ СОШ № 6,  ДЮЦ «Русинка», «Станцией юннатов»</w:t>
      </w:r>
      <w:r w:rsidR="00996BA9">
        <w:t xml:space="preserve">. </w:t>
      </w:r>
    </w:p>
    <w:p w:rsidR="001D3802" w:rsidRDefault="001D3802" w:rsidP="00C85C30">
      <w:pPr>
        <w:pStyle w:val="a3"/>
        <w:jc w:val="both"/>
        <w:rPr>
          <w:rFonts w:ascii="Times New Roman" w:hAnsi="Times New Roman"/>
          <w:b/>
          <w:sz w:val="28"/>
          <w:szCs w:val="28"/>
        </w:rPr>
      </w:pPr>
    </w:p>
    <w:p w:rsidR="00777DEB" w:rsidRPr="00174C04" w:rsidRDefault="00643C12" w:rsidP="00C85C30">
      <w:pPr>
        <w:pStyle w:val="a3"/>
        <w:jc w:val="both"/>
        <w:rPr>
          <w:rFonts w:ascii="Times New Roman" w:hAnsi="Times New Roman"/>
          <w:b/>
          <w:sz w:val="28"/>
          <w:szCs w:val="28"/>
        </w:rPr>
      </w:pPr>
      <w:r w:rsidRPr="00A470AF">
        <w:rPr>
          <w:rFonts w:ascii="Times New Roman" w:hAnsi="Times New Roman"/>
          <w:b/>
          <w:sz w:val="28"/>
          <w:szCs w:val="28"/>
        </w:rPr>
        <w:t>2. Планируемые результаты</w:t>
      </w:r>
      <w:r w:rsidR="00174C04" w:rsidRPr="00174C04">
        <w:rPr>
          <w:rFonts w:ascii="Times New Roman" w:hAnsi="Times New Roman"/>
          <w:b/>
          <w:sz w:val="24"/>
          <w:szCs w:val="24"/>
        </w:rPr>
        <w:t xml:space="preserve"> </w:t>
      </w:r>
      <w:r w:rsidR="00174C04" w:rsidRPr="00174C04">
        <w:rPr>
          <w:rFonts w:ascii="Times New Roman" w:hAnsi="Times New Roman"/>
          <w:b/>
          <w:sz w:val="28"/>
          <w:szCs w:val="28"/>
        </w:rPr>
        <w:t>освоения программы</w:t>
      </w:r>
    </w:p>
    <w:p w:rsidR="00A7537B" w:rsidRPr="00A470AF" w:rsidRDefault="00A7537B" w:rsidP="00C85C30">
      <w:pPr>
        <w:pStyle w:val="a3"/>
        <w:jc w:val="both"/>
        <w:rPr>
          <w:rFonts w:ascii="Times New Roman" w:hAnsi="Times New Roman"/>
          <w:b/>
          <w:sz w:val="28"/>
          <w:szCs w:val="28"/>
        </w:rPr>
      </w:pPr>
    </w:p>
    <w:p w:rsidR="002707E1" w:rsidRDefault="002707E1" w:rsidP="00C574F4">
      <w:pPr>
        <w:spacing w:after="0" w:line="240" w:lineRule="auto"/>
        <w:ind w:firstLine="709"/>
        <w:jc w:val="both"/>
        <w:rPr>
          <w:rFonts w:ascii="Times New Roman" w:hAnsi="Times New Roman"/>
          <w:sz w:val="24"/>
          <w:szCs w:val="24"/>
        </w:rPr>
      </w:pPr>
      <w:r w:rsidRPr="002707E1">
        <w:rPr>
          <w:rFonts w:ascii="Times New Roman" w:hAnsi="Times New Roman"/>
          <w:b/>
          <w:sz w:val="24"/>
          <w:szCs w:val="24"/>
        </w:rPr>
        <w:t>2.1. Целевые ориентиры  уровня дошкольного образования</w:t>
      </w:r>
      <w:r>
        <w:rPr>
          <w:rFonts w:ascii="Times New Roman" w:hAnsi="Times New Roman"/>
          <w:sz w:val="24"/>
          <w:szCs w:val="24"/>
        </w:rPr>
        <w:t>.</w:t>
      </w:r>
    </w:p>
    <w:p w:rsidR="00C574F4" w:rsidRPr="002D66C5" w:rsidRDefault="00C574F4" w:rsidP="00C574F4">
      <w:pPr>
        <w:spacing w:after="0" w:line="240" w:lineRule="auto"/>
        <w:ind w:firstLine="709"/>
        <w:jc w:val="both"/>
        <w:rPr>
          <w:rFonts w:ascii="Times New Roman" w:hAnsi="Times New Roman"/>
          <w:sz w:val="24"/>
          <w:szCs w:val="24"/>
        </w:rPr>
      </w:pPr>
      <w:r w:rsidRPr="002D66C5">
        <w:rPr>
          <w:rFonts w:ascii="Times New Roman" w:hAnsi="Times New Roman"/>
          <w:sz w:val="24"/>
          <w:szCs w:val="24"/>
        </w:rPr>
        <w:t>К целевым ориентирам дошкольного образования относятся следующие характеристики развития ребёнка на этапах начала дошкольного возраста и завершения дошкольного образования:</w:t>
      </w:r>
    </w:p>
    <w:p w:rsidR="00C574F4" w:rsidRDefault="00C574F4" w:rsidP="00C574F4">
      <w:pPr>
        <w:spacing w:after="0" w:line="240" w:lineRule="auto"/>
        <w:ind w:firstLine="709"/>
        <w:jc w:val="both"/>
        <w:rPr>
          <w:rFonts w:ascii="Times New Roman" w:hAnsi="Times New Roman"/>
          <w:b/>
          <w:bCs/>
          <w:sz w:val="24"/>
          <w:szCs w:val="24"/>
        </w:rPr>
      </w:pPr>
      <w:r w:rsidRPr="002D66C5">
        <w:rPr>
          <w:rFonts w:ascii="Times New Roman" w:hAnsi="Times New Roman"/>
          <w:b/>
          <w:bCs/>
          <w:sz w:val="24"/>
          <w:szCs w:val="24"/>
        </w:rPr>
        <w:t>К началу дошкольного возраста (к 3 годам)</w:t>
      </w:r>
    </w:p>
    <w:p w:rsidR="00C574F4" w:rsidRPr="002D66C5" w:rsidRDefault="008A032E" w:rsidP="00C574F4">
      <w:pPr>
        <w:pStyle w:val="aff0"/>
        <w:tabs>
          <w:tab w:val="left" w:pos="0"/>
        </w:tabs>
        <w:ind w:firstLine="709"/>
        <w:jc w:val="both"/>
        <w:rPr>
          <w:rFonts w:ascii="Times New Roman" w:eastAsia="MS Mincho" w:hAnsi="Times New Roman"/>
          <w:sz w:val="24"/>
          <w:szCs w:val="24"/>
        </w:rPr>
      </w:pPr>
      <w:r>
        <w:rPr>
          <w:rFonts w:ascii="Times New Roman" w:hAnsi="Times New Roman"/>
          <w:sz w:val="24"/>
          <w:szCs w:val="24"/>
        </w:rPr>
        <w:t xml:space="preserve">- </w:t>
      </w:r>
      <w:r w:rsidR="00C574F4" w:rsidRPr="002D66C5">
        <w:rPr>
          <w:rFonts w:ascii="Times New Roman" w:hAnsi="Times New Roman"/>
          <w:sz w:val="24"/>
          <w:szCs w:val="24"/>
        </w:rPr>
        <w:t> </w:t>
      </w:r>
      <w:r w:rsidR="00C574F4" w:rsidRPr="002D66C5">
        <w:rPr>
          <w:rFonts w:ascii="Times New Roman" w:eastAsia="MS Mincho" w:hAnsi="Times New Roman"/>
          <w:sz w:val="24"/>
          <w:szCs w:val="24"/>
        </w:rPr>
        <w:t>ребенок  интересуется окружающими предметами и активно действует с ними; эмоционально вовлечен в действия с игрушками и другими предметами, стремится проявлять настойчивость в достижении результата своих действий;</w:t>
      </w:r>
    </w:p>
    <w:p w:rsidR="00C574F4" w:rsidRPr="002D66C5" w:rsidRDefault="00C574F4" w:rsidP="00C574F4">
      <w:pPr>
        <w:pStyle w:val="aff0"/>
        <w:tabs>
          <w:tab w:val="left" w:pos="0"/>
        </w:tabs>
        <w:ind w:firstLine="709"/>
        <w:jc w:val="both"/>
        <w:rPr>
          <w:rFonts w:ascii="Times New Roman" w:eastAsia="MS Mincho" w:hAnsi="Times New Roman"/>
          <w:sz w:val="24"/>
          <w:szCs w:val="24"/>
        </w:rPr>
      </w:pPr>
      <w:r w:rsidRPr="002D66C5">
        <w:rPr>
          <w:rFonts w:ascii="Times New Roman" w:hAnsi="Times New Roman"/>
          <w:sz w:val="24"/>
          <w:szCs w:val="24"/>
        </w:rPr>
        <w:t> </w:t>
      </w:r>
      <w:r w:rsidR="008A032E">
        <w:rPr>
          <w:rFonts w:ascii="Times New Roman" w:hAnsi="Times New Roman"/>
          <w:sz w:val="24"/>
          <w:szCs w:val="24"/>
        </w:rPr>
        <w:t xml:space="preserve">- </w:t>
      </w:r>
      <w:r w:rsidRPr="002D66C5">
        <w:rPr>
          <w:rFonts w:ascii="Times New Roman" w:eastAsia="MS Mincho" w:hAnsi="Times New Roman"/>
          <w:sz w:val="24"/>
          <w:szCs w:val="24"/>
        </w:rPr>
        <w:t>использует специфические, культурно фиксированные  предметные действия, знает назначение бытовых предметов (ложки, расчёски, карандаша и пр.)  и умеет пользоваться ими. Владеет простейшими навыками самообслуживания; стремится проявлять самостоятельность в бытовом и игровом поведении;</w:t>
      </w:r>
    </w:p>
    <w:p w:rsidR="00C574F4" w:rsidRPr="002D66C5" w:rsidRDefault="008A032E" w:rsidP="00C574F4">
      <w:pPr>
        <w:pStyle w:val="aff0"/>
        <w:tabs>
          <w:tab w:val="left" w:pos="0"/>
        </w:tabs>
        <w:ind w:firstLine="709"/>
        <w:jc w:val="both"/>
        <w:rPr>
          <w:rFonts w:ascii="Times New Roman" w:eastAsia="MS Mincho" w:hAnsi="Times New Roman"/>
          <w:sz w:val="24"/>
          <w:szCs w:val="24"/>
        </w:rPr>
      </w:pPr>
      <w:r>
        <w:rPr>
          <w:rFonts w:ascii="Times New Roman" w:hAnsi="Times New Roman"/>
          <w:sz w:val="24"/>
          <w:szCs w:val="24"/>
        </w:rPr>
        <w:t xml:space="preserve">- </w:t>
      </w:r>
      <w:r w:rsidR="00C574F4" w:rsidRPr="002D66C5">
        <w:rPr>
          <w:rFonts w:ascii="Times New Roman" w:hAnsi="Times New Roman"/>
          <w:sz w:val="24"/>
          <w:szCs w:val="24"/>
        </w:rPr>
        <w:t> </w:t>
      </w:r>
      <w:r w:rsidR="00C574F4" w:rsidRPr="002D66C5">
        <w:rPr>
          <w:rFonts w:ascii="Times New Roman" w:eastAsia="MS Mincho" w:hAnsi="Times New Roman"/>
          <w:sz w:val="24"/>
          <w:szCs w:val="24"/>
        </w:rPr>
        <w:t>владеет активной и пассивной речью, включённой в общение; может обращаться с вопросами и просьбами, понимает речь взрослых; знает названия окружающих предметов и игрушек;</w:t>
      </w:r>
    </w:p>
    <w:p w:rsidR="00C574F4" w:rsidRPr="002D66C5" w:rsidRDefault="008A032E" w:rsidP="00C574F4">
      <w:pPr>
        <w:pStyle w:val="aff0"/>
        <w:tabs>
          <w:tab w:val="left" w:pos="0"/>
        </w:tabs>
        <w:ind w:firstLine="709"/>
        <w:jc w:val="both"/>
        <w:rPr>
          <w:rFonts w:ascii="Times New Roman" w:eastAsia="MS Mincho" w:hAnsi="Times New Roman"/>
          <w:sz w:val="24"/>
          <w:szCs w:val="24"/>
        </w:rPr>
      </w:pPr>
      <w:r>
        <w:rPr>
          <w:rFonts w:ascii="Times New Roman" w:hAnsi="Times New Roman"/>
          <w:sz w:val="24"/>
          <w:szCs w:val="24"/>
        </w:rPr>
        <w:t xml:space="preserve">- </w:t>
      </w:r>
      <w:r w:rsidR="00C574F4" w:rsidRPr="002D66C5">
        <w:rPr>
          <w:rFonts w:ascii="Times New Roman" w:hAnsi="Times New Roman"/>
          <w:sz w:val="24"/>
          <w:szCs w:val="24"/>
        </w:rPr>
        <w:t> </w:t>
      </w:r>
      <w:r w:rsidR="00C574F4" w:rsidRPr="002D66C5">
        <w:rPr>
          <w:rFonts w:ascii="Times New Roman" w:eastAsia="MS Mincho" w:hAnsi="Times New Roman"/>
          <w:sz w:val="24"/>
          <w:szCs w:val="24"/>
        </w:rPr>
        <w:t xml:space="preserve">стремится к общению </w:t>
      </w:r>
      <w:proofErr w:type="gramStart"/>
      <w:r w:rsidR="00C574F4" w:rsidRPr="002D66C5">
        <w:rPr>
          <w:rFonts w:ascii="Times New Roman" w:eastAsia="MS Mincho" w:hAnsi="Times New Roman"/>
          <w:sz w:val="24"/>
          <w:szCs w:val="24"/>
        </w:rPr>
        <w:t>со</w:t>
      </w:r>
      <w:proofErr w:type="gramEnd"/>
      <w:r w:rsidR="00C574F4" w:rsidRPr="002D66C5">
        <w:rPr>
          <w:rFonts w:ascii="Times New Roman" w:eastAsia="MS Mincho" w:hAnsi="Times New Roman"/>
          <w:sz w:val="24"/>
          <w:szCs w:val="24"/>
        </w:rPr>
        <w:t xml:space="preserve"> взрослыми и активно подражает им в  движениях и действиях; появляются игры, в которых ребенок воспроизводит действия взрослого</w:t>
      </w:r>
      <w:r w:rsidR="00C574F4" w:rsidRPr="002D66C5">
        <w:rPr>
          <w:rFonts w:ascii="Times New Roman" w:hAnsi="Times New Roman"/>
          <w:sz w:val="24"/>
          <w:szCs w:val="24"/>
        </w:rPr>
        <w:t>;</w:t>
      </w:r>
    </w:p>
    <w:p w:rsidR="00C574F4" w:rsidRDefault="008A032E" w:rsidP="00C574F4">
      <w:pPr>
        <w:pStyle w:val="aff0"/>
        <w:tabs>
          <w:tab w:val="left" w:pos="0"/>
        </w:tabs>
        <w:ind w:firstLine="709"/>
        <w:jc w:val="both"/>
        <w:rPr>
          <w:rFonts w:ascii="Times New Roman" w:eastAsia="MS Mincho" w:hAnsi="Times New Roman"/>
          <w:sz w:val="24"/>
          <w:szCs w:val="24"/>
        </w:rPr>
      </w:pPr>
      <w:r>
        <w:rPr>
          <w:rFonts w:ascii="Times New Roman" w:hAnsi="Times New Roman"/>
          <w:sz w:val="24"/>
          <w:szCs w:val="24"/>
        </w:rPr>
        <w:t xml:space="preserve">- </w:t>
      </w:r>
      <w:r w:rsidR="00C574F4" w:rsidRPr="002D66C5">
        <w:rPr>
          <w:rFonts w:ascii="Times New Roman" w:hAnsi="Times New Roman"/>
          <w:sz w:val="24"/>
          <w:szCs w:val="24"/>
        </w:rPr>
        <w:t> </w:t>
      </w:r>
      <w:r w:rsidR="00C574F4" w:rsidRPr="002D66C5">
        <w:rPr>
          <w:rFonts w:ascii="Times New Roman" w:eastAsia="MS Mincho" w:hAnsi="Times New Roman"/>
          <w:sz w:val="24"/>
          <w:szCs w:val="24"/>
        </w:rPr>
        <w:t>проявляет интерес к сверстникам; наблюдает за их действиями и подражает им;</w:t>
      </w:r>
    </w:p>
    <w:p w:rsidR="00C574F4" w:rsidRPr="002D66C5" w:rsidRDefault="008A032E" w:rsidP="00C574F4">
      <w:pPr>
        <w:pStyle w:val="aff0"/>
        <w:tabs>
          <w:tab w:val="left" w:pos="0"/>
        </w:tabs>
        <w:ind w:firstLine="709"/>
        <w:jc w:val="both"/>
        <w:rPr>
          <w:rFonts w:ascii="Times New Roman" w:eastAsia="MS Mincho" w:hAnsi="Times New Roman"/>
          <w:sz w:val="24"/>
          <w:szCs w:val="24"/>
        </w:rPr>
      </w:pPr>
      <w:r>
        <w:rPr>
          <w:rFonts w:ascii="Times New Roman" w:hAnsi="Times New Roman"/>
          <w:sz w:val="24"/>
          <w:szCs w:val="24"/>
        </w:rPr>
        <w:t xml:space="preserve">- </w:t>
      </w:r>
      <w:r w:rsidR="00C574F4" w:rsidRPr="002D66C5">
        <w:rPr>
          <w:rFonts w:ascii="Times New Roman" w:eastAsia="MS Mincho" w:hAnsi="Times New Roman"/>
          <w:sz w:val="24"/>
          <w:szCs w:val="24"/>
        </w:rPr>
        <w:t>ребенок обладает интересом к стихам, песням и сказкам, рассматриванию картинки, стремится двигаться под музыку; проявляет эмоциональный  отклик на различные произведения культуры и искусства;</w:t>
      </w:r>
    </w:p>
    <w:p w:rsidR="00C574F4" w:rsidRDefault="00C574F4" w:rsidP="00C574F4">
      <w:pPr>
        <w:pStyle w:val="aff0"/>
        <w:tabs>
          <w:tab w:val="left" w:pos="0"/>
        </w:tabs>
        <w:ind w:firstLine="709"/>
        <w:jc w:val="both"/>
        <w:rPr>
          <w:rFonts w:ascii="Times New Roman" w:eastAsia="MS Mincho" w:hAnsi="Times New Roman"/>
          <w:sz w:val="24"/>
          <w:szCs w:val="24"/>
        </w:rPr>
      </w:pPr>
      <w:r w:rsidRPr="002D66C5">
        <w:rPr>
          <w:rFonts w:ascii="Times New Roman" w:hAnsi="Times New Roman"/>
          <w:sz w:val="24"/>
          <w:szCs w:val="24"/>
        </w:rPr>
        <w:t> </w:t>
      </w:r>
      <w:r w:rsidR="008A032E">
        <w:rPr>
          <w:rFonts w:ascii="Times New Roman" w:hAnsi="Times New Roman"/>
          <w:sz w:val="24"/>
          <w:szCs w:val="24"/>
        </w:rPr>
        <w:t xml:space="preserve">- </w:t>
      </w:r>
      <w:r w:rsidRPr="002D66C5">
        <w:rPr>
          <w:rFonts w:ascii="Times New Roman" w:eastAsia="MS Mincho" w:hAnsi="Times New Roman"/>
          <w:sz w:val="24"/>
          <w:szCs w:val="24"/>
        </w:rPr>
        <w:t>у ребёнка развита крупная моторика, он стремится осваивать различные виды движения (бег, лазанье, перешагивание и пр.).</w:t>
      </w:r>
    </w:p>
    <w:p w:rsidR="00A7537B" w:rsidRPr="002D66C5" w:rsidRDefault="00A7537B" w:rsidP="00C574F4">
      <w:pPr>
        <w:pStyle w:val="aff0"/>
        <w:tabs>
          <w:tab w:val="left" w:pos="0"/>
        </w:tabs>
        <w:ind w:firstLine="709"/>
        <w:jc w:val="both"/>
        <w:rPr>
          <w:rFonts w:ascii="Times New Roman" w:eastAsia="MS Mincho" w:hAnsi="Times New Roman"/>
          <w:sz w:val="24"/>
          <w:szCs w:val="24"/>
        </w:rPr>
      </w:pPr>
    </w:p>
    <w:p w:rsidR="00C574F4" w:rsidRPr="002D66C5" w:rsidRDefault="00C574F4" w:rsidP="00C574F4">
      <w:pPr>
        <w:spacing w:after="0" w:line="240" w:lineRule="auto"/>
        <w:ind w:firstLine="709"/>
        <w:jc w:val="both"/>
        <w:rPr>
          <w:rFonts w:ascii="Times New Roman" w:hAnsi="Times New Roman"/>
          <w:b/>
          <w:sz w:val="24"/>
          <w:szCs w:val="24"/>
        </w:rPr>
      </w:pPr>
      <w:r w:rsidRPr="002D66C5">
        <w:rPr>
          <w:rFonts w:ascii="Times New Roman" w:hAnsi="Times New Roman"/>
          <w:b/>
          <w:sz w:val="24"/>
          <w:szCs w:val="24"/>
        </w:rPr>
        <w:t>К завершению дошкольного образования  (к 7 годам):</w:t>
      </w:r>
    </w:p>
    <w:p w:rsidR="00C574F4" w:rsidRPr="002D66C5" w:rsidRDefault="008A032E" w:rsidP="00C574F4">
      <w:pPr>
        <w:pStyle w:val="Default"/>
        <w:ind w:firstLine="709"/>
        <w:jc w:val="both"/>
      </w:pPr>
      <w:r>
        <w:t xml:space="preserve">- </w:t>
      </w:r>
      <w:r w:rsidR="00C574F4" w:rsidRPr="002D66C5">
        <w:t xml:space="preserve"> ребёнок </w:t>
      </w:r>
      <w:r w:rsidR="00C574F4" w:rsidRPr="002D66C5">
        <w:rPr>
          <w:color w:val="auto"/>
        </w:rPr>
        <w:t xml:space="preserve">овладевает основными культурными способами деятельности, </w:t>
      </w:r>
      <w:r w:rsidR="00C574F4" w:rsidRPr="002D66C5">
        <w:t xml:space="preserve">проявляет </w:t>
      </w:r>
      <w:r w:rsidR="00C574F4" w:rsidRPr="002D66C5">
        <w:rPr>
          <w:bCs/>
          <w:iCs/>
        </w:rPr>
        <w:t xml:space="preserve">инициативу </w:t>
      </w:r>
      <w:r w:rsidR="00C574F4" w:rsidRPr="002D66C5">
        <w:t xml:space="preserve">и </w:t>
      </w:r>
      <w:r w:rsidR="00C574F4" w:rsidRPr="002D66C5">
        <w:rPr>
          <w:bCs/>
          <w:iCs/>
        </w:rPr>
        <w:t xml:space="preserve">самостоятельность </w:t>
      </w:r>
      <w:r w:rsidR="00C574F4" w:rsidRPr="002D66C5">
        <w:t xml:space="preserve">в разных видах деятельности – игре, общении, конструировании и др.; способен </w:t>
      </w:r>
      <w:r w:rsidR="00C574F4" w:rsidRPr="002D66C5">
        <w:rPr>
          <w:bCs/>
          <w:iCs/>
        </w:rPr>
        <w:t xml:space="preserve">выбирать </w:t>
      </w:r>
      <w:r w:rsidR="00C574F4" w:rsidRPr="002D66C5">
        <w:t>себе род занятий, участников по совместной деятельности;</w:t>
      </w:r>
    </w:p>
    <w:p w:rsidR="00C574F4" w:rsidRPr="002D66C5" w:rsidRDefault="008A032E" w:rsidP="00C574F4">
      <w:pPr>
        <w:pStyle w:val="Default"/>
        <w:ind w:firstLine="709"/>
        <w:jc w:val="both"/>
      </w:pPr>
      <w:r>
        <w:t xml:space="preserve">- </w:t>
      </w:r>
      <w:r w:rsidR="00C574F4" w:rsidRPr="002D66C5">
        <w:t> </w:t>
      </w:r>
      <w:r w:rsidR="00C574F4" w:rsidRPr="002D66C5">
        <w:rPr>
          <w:bCs/>
          <w:iCs/>
        </w:rPr>
        <w:t xml:space="preserve">ребёнок обладает установкой положительного отношения </w:t>
      </w:r>
      <w:r w:rsidR="00C574F4" w:rsidRPr="002D66C5">
        <w:rPr>
          <w:color w:val="auto"/>
        </w:rPr>
        <w:t>к миру, другим людям и самому себе</w:t>
      </w:r>
      <w:r w:rsidR="00C574F4" w:rsidRPr="002D66C5">
        <w:t xml:space="preserve">, обладает </w:t>
      </w:r>
      <w:r w:rsidR="00C574F4" w:rsidRPr="002D66C5">
        <w:rPr>
          <w:bCs/>
          <w:iCs/>
        </w:rPr>
        <w:t xml:space="preserve">чувством собственного достоинства; </w:t>
      </w:r>
      <w:r w:rsidR="00C574F4" w:rsidRPr="002D66C5">
        <w:t xml:space="preserve">активно </w:t>
      </w:r>
      <w:r w:rsidR="00C574F4" w:rsidRPr="002D66C5">
        <w:rPr>
          <w:bCs/>
          <w:iCs/>
        </w:rPr>
        <w:t xml:space="preserve">взаимодействует со сверстниками и взрослыми, </w:t>
      </w:r>
      <w:r w:rsidR="00C574F4" w:rsidRPr="002D66C5">
        <w:t xml:space="preserve">участвует в совместных играх. Способен договариваться, учитывать интересы и чувства других, сопереживать неудачам и </w:t>
      </w:r>
      <w:proofErr w:type="spellStart"/>
      <w:r w:rsidR="00C574F4" w:rsidRPr="002D66C5">
        <w:t>сорадоваться</w:t>
      </w:r>
      <w:proofErr w:type="spellEnd"/>
      <w:r w:rsidR="00C574F4" w:rsidRPr="002D66C5">
        <w:t xml:space="preserve"> успехам других, адекватно проявляет свои чувства, в том числе чувство веры в себя, старается разрешать конфликты;</w:t>
      </w:r>
    </w:p>
    <w:p w:rsidR="00C574F4" w:rsidRPr="002D66C5" w:rsidRDefault="00C574F4" w:rsidP="00C574F4">
      <w:pPr>
        <w:pStyle w:val="Default"/>
        <w:ind w:firstLine="709"/>
        <w:jc w:val="both"/>
      </w:pPr>
      <w:r w:rsidRPr="002D66C5">
        <w:t> </w:t>
      </w:r>
      <w:r w:rsidR="008A032E">
        <w:t xml:space="preserve">- </w:t>
      </w:r>
      <w:r w:rsidRPr="002D66C5">
        <w:t xml:space="preserve">ребёнок обладает развитым </w:t>
      </w:r>
      <w:r w:rsidRPr="002D66C5">
        <w:rPr>
          <w:bCs/>
          <w:iCs/>
        </w:rPr>
        <w:t xml:space="preserve">воображением, </w:t>
      </w:r>
      <w:r w:rsidRPr="002D66C5">
        <w:t xml:space="preserve">которое реализуется в разных видах деятельности, и, прежде всего, в </w:t>
      </w:r>
      <w:r w:rsidRPr="002D66C5">
        <w:rPr>
          <w:bCs/>
          <w:iCs/>
        </w:rPr>
        <w:t>игре</w:t>
      </w:r>
      <w:r w:rsidRPr="002D66C5">
        <w:t xml:space="preserve">; ребёнок владеет разными формами и видами игры, различает условную и реальную ситуации, умеет </w:t>
      </w:r>
      <w:r w:rsidRPr="002D66C5">
        <w:rPr>
          <w:bCs/>
          <w:iCs/>
        </w:rPr>
        <w:t>подчиняться разным правилам и социальным нормам</w:t>
      </w:r>
      <w:r w:rsidRPr="002D66C5">
        <w:t xml:space="preserve">; </w:t>
      </w:r>
    </w:p>
    <w:p w:rsidR="00C574F4" w:rsidRPr="002D66C5" w:rsidRDefault="00C574F4" w:rsidP="00C574F4">
      <w:pPr>
        <w:pStyle w:val="Default"/>
        <w:ind w:firstLine="709"/>
        <w:jc w:val="both"/>
      </w:pPr>
      <w:r w:rsidRPr="002D66C5">
        <w:t> </w:t>
      </w:r>
      <w:r w:rsidR="008A032E">
        <w:t xml:space="preserve">- </w:t>
      </w:r>
      <w:r w:rsidRPr="002D66C5">
        <w:rPr>
          <w:bCs/>
          <w:iCs/>
        </w:rPr>
        <w:t>р</w:t>
      </w:r>
      <w:r w:rsidRPr="002D66C5">
        <w:t xml:space="preserve">ебёнок достаточно хорошо владеет устной речью, может выражать свои мысли и желания, </w:t>
      </w:r>
      <w:r w:rsidRPr="002D66C5">
        <w:rPr>
          <w:color w:val="auto"/>
        </w:rPr>
        <w:t>может использовать речь для выражения своих мыслей, чувств и желаний, построения речевого высказывания в ситуации общения, может выделять звуки в словах, у ребёнка складываются предпосылки грамотности;</w:t>
      </w:r>
    </w:p>
    <w:p w:rsidR="00C574F4" w:rsidRPr="002D66C5" w:rsidRDefault="00C574F4" w:rsidP="00C574F4">
      <w:pPr>
        <w:pStyle w:val="Default"/>
        <w:ind w:firstLine="709"/>
        <w:jc w:val="both"/>
      </w:pPr>
      <w:r w:rsidRPr="002D66C5">
        <w:t> </w:t>
      </w:r>
      <w:r w:rsidR="008A032E">
        <w:t xml:space="preserve">- </w:t>
      </w:r>
      <w:r w:rsidRPr="002D66C5">
        <w:t xml:space="preserve">у ребёнка развита крупная и мелкая моторика; он подвижен, вынослив, владеет основными движениями, может контролировать свои движения и управлять ими; </w:t>
      </w:r>
    </w:p>
    <w:p w:rsidR="00C574F4" w:rsidRPr="002D66C5" w:rsidRDefault="00C574F4" w:rsidP="00C574F4">
      <w:pPr>
        <w:pStyle w:val="Default"/>
        <w:ind w:firstLine="709"/>
        <w:jc w:val="both"/>
        <w:rPr>
          <w:color w:val="auto"/>
        </w:rPr>
      </w:pPr>
      <w:r w:rsidRPr="002D66C5">
        <w:t> </w:t>
      </w:r>
      <w:r w:rsidR="008A032E">
        <w:t xml:space="preserve">- </w:t>
      </w:r>
      <w:r w:rsidRPr="002D66C5">
        <w:t xml:space="preserve">ребёнок способен к волевым усилиям, </w:t>
      </w:r>
      <w:r w:rsidRPr="002D66C5">
        <w:rPr>
          <w:color w:val="auto"/>
        </w:rPr>
        <w:t xml:space="preserve">может следовать социальным нормам поведения и правилам в разных видах деятельности, во взаимоотношениях </w:t>
      </w:r>
      <w:proofErr w:type="gramStart"/>
      <w:r w:rsidRPr="002D66C5">
        <w:rPr>
          <w:color w:val="auto"/>
        </w:rPr>
        <w:t>со</w:t>
      </w:r>
      <w:proofErr w:type="gramEnd"/>
      <w:r w:rsidRPr="002D66C5">
        <w:rPr>
          <w:color w:val="auto"/>
        </w:rPr>
        <w:t xml:space="preserve"> взрослыми и сверстниками, может соблюдать правила безопасного поведения и личной гигиены; </w:t>
      </w:r>
    </w:p>
    <w:p w:rsidR="00C574F4" w:rsidRDefault="008A032E" w:rsidP="00C574F4">
      <w:pPr>
        <w:tabs>
          <w:tab w:val="left" w:pos="360"/>
          <w:tab w:val="left" w:pos="9540"/>
          <w:tab w:val="left" w:pos="9999"/>
        </w:tabs>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 </w:t>
      </w:r>
      <w:r w:rsidR="00C574F4" w:rsidRPr="002D66C5">
        <w:rPr>
          <w:rFonts w:ascii="Times New Roman" w:hAnsi="Times New Roman"/>
          <w:sz w:val="24"/>
          <w:szCs w:val="24"/>
        </w:rPr>
        <w:t xml:space="preserve">ребёнок проявляет </w:t>
      </w:r>
      <w:r w:rsidR="00C574F4" w:rsidRPr="002D66C5">
        <w:rPr>
          <w:rFonts w:ascii="Times New Roman" w:hAnsi="Times New Roman"/>
          <w:bCs/>
          <w:iCs/>
          <w:sz w:val="24"/>
          <w:szCs w:val="24"/>
        </w:rPr>
        <w:t xml:space="preserve">любознательность, </w:t>
      </w:r>
      <w:r w:rsidR="00C574F4" w:rsidRPr="002D66C5">
        <w:rPr>
          <w:rFonts w:ascii="Times New Roman" w:hAnsi="Times New Roman"/>
          <w:sz w:val="24"/>
          <w:szCs w:val="24"/>
        </w:rPr>
        <w:t xml:space="preserve">задаёт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w:t>
      </w:r>
      <w:r w:rsidR="00C574F4" w:rsidRPr="002D66C5">
        <w:rPr>
          <w:rFonts w:ascii="Times New Roman" w:hAnsi="Times New Roman"/>
          <w:bCs/>
          <w:iCs/>
          <w:sz w:val="24"/>
          <w:szCs w:val="24"/>
        </w:rPr>
        <w:t>наблюдать, экспериментировать</w:t>
      </w:r>
      <w:r w:rsidR="00C574F4" w:rsidRPr="002D66C5">
        <w:rPr>
          <w:rFonts w:ascii="Times New Roman" w:hAnsi="Times New Roman"/>
          <w:sz w:val="24"/>
          <w:szCs w:val="24"/>
        </w:rPr>
        <w:t xml:space="preserve">. Обладает начальными знаниями о себе, о природном и социальном мире, в котором он живёт; знаком с произведениями детской литературы, обладает элементарными представлениями из области живой природы, естествознания, математики, истории и т.п.; ребёнок </w:t>
      </w:r>
      <w:r w:rsidR="00C574F4" w:rsidRPr="002D66C5">
        <w:rPr>
          <w:rFonts w:ascii="Times New Roman" w:hAnsi="Times New Roman"/>
          <w:bCs/>
          <w:iCs/>
          <w:sz w:val="24"/>
          <w:szCs w:val="24"/>
        </w:rPr>
        <w:t>способен к принятию собственных решений</w:t>
      </w:r>
      <w:r w:rsidR="00C574F4" w:rsidRPr="002D66C5">
        <w:rPr>
          <w:rFonts w:ascii="Times New Roman" w:hAnsi="Times New Roman"/>
          <w:sz w:val="24"/>
          <w:szCs w:val="24"/>
        </w:rPr>
        <w:t>, опираясь на свои знания и умения в различных видах деятельности.</w:t>
      </w:r>
    </w:p>
    <w:p w:rsidR="0038331B" w:rsidRDefault="0038331B" w:rsidP="0038331B">
      <w:pPr>
        <w:spacing w:after="0" w:line="240" w:lineRule="auto"/>
        <w:ind w:firstLine="709"/>
        <w:jc w:val="center"/>
        <w:rPr>
          <w:rFonts w:ascii="Times New Roman" w:hAnsi="Times New Roman" w:cs="Times New Roman"/>
          <w:b/>
          <w:sz w:val="24"/>
          <w:szCs w:val="24"/>
        </w:rPr>
      </w:pPr>
    </w:p>
    <w:p w:rsidR="0038331B" w:rsidRPr="008F09DA" w:rsidRDefault="0038331B" w:rsidP="0038331B">
      <w:pPr>
        <w:spacing w:before="100" w:beforeAutospacing="1" w:after="100" w:afterAutospacing="1" w:line="240" w:lineRule="auto"/>
        <w:ind w:right="150"/>
        <w:jc w:val="both"/>
        <w:rPr>
          <w:rFonts w:ascii="Times New Roman" w:hAnsi="Times New Roman" w:cs="Times New Roman"/>
          <w:b/>
          <w:color w:val="000000"/>
          <w:sz w:val="32"/>
          <w:szCs w:val="32"/>
        </w:rPr>
      </w:pPr>
      <w:r w:rsidRPr="008F09DA">
        <w:rPr>
          <w:rFonts w:ascii="Times New Roman" w:hAnsi="Times New Roman" w:cs="Times New Roman"/>
          <w:b/>
          <w:color w:val="000000"/>
          <w:sz w:val="32"/>
          <w:szCs w:val="32"/>
        </w:rPr>
        <w:t xml:space="preserve">Часть, формируемая участниками образовательных отношений. </w:t>
      </w:r>
    </w:p>
    <w:p w:rsidR="0038331B" w:rsidRPr="0038331B" w:rsidRDefault="0038331B" w:rsidP="0038331B">
      <w:pPr>
        <w:spacing w:after="0" w:line="240" w:lineRule="auto"/>
        <w:ind w:firstLine="709"/>
        <w:rPr>
          <w:rFonts w:ascii="Times New Roman" w:hAnsi="Times New Roman" w:cs="Times New Roman"/>
          <w:b/>
          <w:sz w:val="28"/>
          <w:szCs w:val="28"/>
        </w:rPr>
      </w:pPr>
      <w:r w:rsidRPr="0038331B">
        <w:rPr>
          <w:rFonts w:ascii="Times New Roman" w:hAnsi="Times New Roman" w:cs="Times New Roman"/>
          <w:b/>
          <w:sz w:val="28"/>
          <w:szCs w:val="28"/>
        </w:rPr>
        <w:t>Ожидаемые результаты освоения</w:t>
      </w:r>
      <w:r>
        <w:rPr>
          <w:rFonts w:ascii="Times New Roman" w:hAnsi="Times New Roman" w:cs="Times New Roman"/>
          <w:b/>
          <w:sz w:val="28"/>
          <w:szCs w:val="28"/>
        </w:rPr>
        <w:t xml:space="preserve"> </w:t>
      </w:r>
      <w:r w:rsidRPr="0038331B">
        <w:rPr>
          <w:rFonts w:ascii="Times New Roman" w:hAnsi="Times New Roman" w:cs="Times New Roman"/>
          <w:b/>
          <w:sz w:val="28"/>
          <w:szCs w:val="28"/>
        </w:rPr>
        <w:t xml:space="preserve">региональной программы </w:t>
      </w:r>
    </w:p>
    <w:p w:rsidR="0038331B" w:rsidRPr="0038331B" w:rsidRDefault="0038331B" w:rsidP="0038331B">
      <w:pPr>
        <w:spacing w:after="0" w:line="240" w:lineRule="auto"/>
        <w:ind w:firstLine="709"/>
        <w:rPr>
          <w:rFonts w:ascii="Times New Roman" w:hAnsi="Times New Roman" w:cs="Times New Roman"/>
          <w:b/>
          <w:sz w:val="28"/>
          <w:szCs w:val="28"/>
        </w:rPr>
      </w:pPr>
      <w:r w:rsidRPr="0038331B">
        <w:rPr>
          <w:rFonts w:ascii="Times New Roman" w:hAnsi="Times New Roman" w:cs="Times New Roman"/>
          <w:b/>
          <w:sz w:val="28"/>
          <w:szCs w:val="28"/>
        </w:rPr>
        <w:t>«Воспитание маленького волжанина»</w:t>
      </w:r>
    </w:p>
    <w:p w:rsidR="0038331B" w:rsidRPr="009D12F6" w:rsidRDefault="0038331B" w:rsidP="0038331B">
      <w:pPr>
        <w:spacing w:after="0" w:line="240" w:lineRule="auto"/>
        <w:ind w:firstLine="709"/>
        <w:jc w:val="both"/>
        <w:rPr>
          <w:rFonts w:ascii="Times New Roman" w:hAnsi="Times New Roman" w:cs="Times New Roman"/>
          <w:b/>
          <w:sz w:val="24"/>
          <w:szCs w:val="24"/>
        </w:rPr>
      </w:pPr>
    </w:p>
    <w:p w:rsidR="0038331B" w:rsidRPr="009D12F6" w:rsidRDefault="0038331B" w:rsidP="0038331B">
      <w:pPr>
        <w:spacing w:after="0" w:line="240" w:lineRule="auto"/>
        <w:ind w:firstLine="709"/>
        <w:jc w:val="both"/>
        <w:rPr>
          <w:rFonts w:ascii="Times New Roman" w:hAnsi="Times New Roman" w:cs="Times New Roman"/>
          <w:b/>
          <w:sz w:val="24"/>
          <w:szCs w:val="24"/>
        </w:rPr>
      </w:pPr>
      <w:r w:rsidRPr="009D12F6">
        <w:rPr>
          <w:rFonts w:ascii="Times New Roman" w:hAnsi="Times New Roman" w:cs="Times New Roman"/>
          <w:i/>
          <w:sz w:val="24"/>
          <w:szCs w:val="24"/>
        </w:rPr>
        <w:t>Ребенок и природное наследие.</w:t>
      </w:r>
      <w:r w:rsidRPr="009D12F6">
        <w:rPr>
          <w:rFonts w:ascii="Times New Roman" w:hAnsi="Times New Roman" w:cs="Times New Roman"/>
          <w:b/>
          <w:sz w:val="24"/>
          <w:szCs w:val="24"/>
        </w:rPr>
        <w:t xml:space="preserve"> </w:t>
      </w:r>
    </w:p>
    <w:p w:rsidR="0038331B" w:rsidRPr="009D12F6" w:rsidRDefault="0038331B" w:rsidP="0038331B">
      <w:pPr>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 xml:space="preserve">Активно стремится к познанию природы Нижнего Поволжья. Самостоятельно и в сопровождении  взрослого исследует (наблюдает, экспериментирует) объекты природы родного края. </w:t>
      </w:r>
    </w:p>
    <w:p w:rsidR="0038331B" w:rsidRPr="009D12F6" w:rsidRDefault="0038331B" w:rsidP="0038331B">
      <w:pPr>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Владеет эмоционально-позитивным опытом взаимодействия с природой, начинает проявлять живой интерес к растительному и животному миру. Ребенок</w:t>
      </w:r>
      <w:r w:rsidRPr="009D12F6">
        <w:rPr>
          <w:rFonts w:ascii="Times New Roman" w:hAnsi="Times New Roman" w:cs="Times New Roman"/>
          <w:b/>
          <w:sz w:val="24"/>
          <w:szCs w:val="24"/>
        </w:rPr>
        <w:t xml:space="preserve"> </w:t>
      </w:r>
      <w:r w:rsidRPr="009D12F6">
        <w:rPr>
          <w:rFonts w:ascii="Times New Roman" w:hAnsi="Times New Roman" w:cs="Times New Roman"/>
          <w:sz w:val="24"/>
          <w:szCs w:val="24"/>
        </w:rPr>
        <w:t xml:space="preserve">открыт новым сенсорным впечатлениям; способен замечать красоту родной природы; осознает, что красоту сохраняют и создают люди, поэтому волжане должны заботиться о ней. Испытывает радость от  участия в событиях, важных для сохранения и процветания природы города, края.  В различных видах продуктивной деятельности проявляет экологическую воспитанность. </w:t>
      </w:r>
    </w:p>
    <w:p w:rsidR="0038331B" w:rsidRPr="009D12F6" w:rsidRDefault="0038331B" w:rsidP="0038331B">
      <w:pPr>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 xml:space="preserve">Способен найти «уютный уголок» в природе, провести в нем какое-то время и не навредить объектам природы, предвидя  последствия своего поведения и последствия для своего здоровья.  </w:t>
      </w:r>
    </w:p>
    <w:p w:rsidR="0038331B" w:rsidRPr="009D12F6" w:rsidRDefault="0038331B" w:rsidP="0038331B">
      <w:pPr>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 xml:space="preserve">Ребенок готов к ситуативно и </w:t>
      </w:r>
      <w:proofErr w:type="spellStart"/>
      <w:r w:rsidRPr="009D12F6">
        <w:rPr>
          <w:rFonts w:ascii="Times New Roman" w:hAnsi="Times New Roman" w:cs="Times New Roman"/>
          <w:sz w:val="24"/>
          <w:szCs w:val="24"/>
        </w:rPr>
        <w:t>внеситуативно</w:t>
      </w:r>
      <w:proofErr w:type="spellEnd"/>
      <w:r w:rsidRPr="009D12F6">
        <w:rPr>
          <w:rFonts w:ascii="Times New Roman" w:hAnsi="Times New Roman" w:cs="Times New Roman"/>
          <w:sz w:val="24"/>
          <w:szCs w:val="24"/>
        </w:rPr>
        <w:t xml:space="preserve">-деловому общению </w:t>
      </w:r>
      <w:proofErr w:type="gramStart"/>
      <w:r w:rsidRPr="009D12F6">
        <w:rPr>
          <w:rFonts w:ascii="Times New Roman" w:hAnsi="Times New Roman" w:cs="Times New Roman"/>
          <w:sz w:val="24"/>
          <w:szCs w:val="24"/>
        </w:rPr>
        <w:t>со</w:t>
      </w:r>
      <w:proofErr w:type="gramEnd"/>
      <w:r w:rsidRPr="009D12F6">
        <w:rPr>
          <w:rFonts w:ascii="Times New Roman" w:hAnsi="Times New Roman" w:cs="Times New Roman"/>
          <w:sz w:val="24"/>
          <w:szCs w:val="24"/>
        </w:rPr>
        <w:t xml:space="preserve"> взрослыми (родителями, педагогами, специалистами экологами, краеведами), удовлетворяющими его эколого-познавательные потребности. </w:t>
      </w:r>
      <w:proofErr w:type="gramStart"/>
      <w:r w:rsidRPr="009D12F6">
        <w:rPr>
          <w:rFonts w:ascii="Times New Roman" w:hAnsi="Times New Roman" w:cs="Times New Roman"/>
          <w:sz w:val="24"/>
          <w:szCs w:val="24"/>
        </w:rPr>
        <w:t>Благодаря этому общению ребенок знаком</w:t>
      </w:r>
      <w:r w:rsidRPr="009D12F6">
        <w:rPr>
          <w:rFonts w:ascii="Times New Roman" w:hAnsi="Times New Roman" w:cs="Times New Roman"/>
          <w:color w:val="FF0000"/>
          <w:sz w:val="24"/>
          <w:szCs w:val="24"/>
        </w:rPr>
        <w:t xml:space="preserve"> </w:t>
      </w:r>
      <w:r w:rsidRPr="009D12F6">
        <w:rPr>
          <w:rFonts w:ascii="Times New Roman" w:hAnsi="Times New Roman" w:cs="Times New Roman"/>
          <w:sz w:val="24"/>
          <w:szCs w:val="24"/>
        </w:rPr>
        <w:t>с</w:t>
      </w:r>
      <w:r w:rsidRPr="009D12F6">
        <w:rPr>
          <w:rFonts w:ascii="Times New Roman" w:hAnsi="Times New Roman" w:cs="Times New Roman"/>
          <w:b/>
          <w:sz w:val="24"/>
          <w:szCs w:val="24"/>
        </w:rPr>
        <w:t xml:space="preserve"> </w:t>
      </w:r>
      <w:r w:rsidRPr="009D12F6">
        <w:rPr>
          <w:rFonts w:ascii="Times New Roman" w:hAnsi="Times New Roman" w:cs="Times New Roman"/>
          <w:sz w:val="24"/>
          <w:szCs w:val="24"/>
        </w:rPr>
        <w:t xml:space="preserve"> природными зонами родного края, особенностями  растительного и животного мира; знает некоторые  растения  и  животных  красной  книги Волгоградской области; имеет представление о геологическом богатстве родного края; о влиянии деятельности человека на окружающую среду; об экологической обстановке на территории Волгоградской области и о значении мероприятий по охране природы.   </w:t>
      </w:r>
      <w:proofErr w:type="gramEnd"/>
    </w:p>
    <w:p w:rsidR="0038331B" w:rsidRPr="009D12F6" w:rsidRDefault="0038331B" w:rsidP="0038331B">
      <w:pPr>
        <w:spacing w:after="0" w:line="240" w:lineRule="auto"/>
        <w:ind w:firstLine="709"/>
        <w:jc w:val="both"/>
        <w:rPr>
          <w:rFonts w:ascii="Times New Roman" w:hAnsi="Times New Roman" w:cs="Times New Roman"/>
          <w:i/>
          <w:sz w:val="24"/>
          <w:szCs w:val="24"/>
        </w:rPr>
      </w:pPr>
      <w:r w:rsidRPr="009D12F6">
        <w:rPr>
          <w:rFonts w:ascii="Times New Roman" w:hAnsi="Times New Roman" w:cs="Times New Roman"/>
          <w:i/>
          <w:sz w:val="24"/>
          <w:szCs w:val="24"/>
        </w:rPr>
        <w:t xml:space="preserve">      </w:t>
      </w:r>
    </w:p>
    <w:p w:rsidR="0038331B" w:rsidRPr="009D12F6" w:rsidRDefault="0038331B" w:rsidP="0038331B">
      <w:pPr>
        <w:spacing w:after="0" w:line="240" w:lineRule="auto"/>
        <w:ind w:firstLine="709"/>
        <w:jc w:val="both"/>
        <w:rPr>
          <w:rFonts w:ascii="Times New Roman" w:hAnsi="Times New Roman" w:cs="Times New Roman"/>
          <w:i/>
          <w:sz w:val="24"/>
          <w:szCs w:val="24"/>
        </w:rPr>
      </w:pPr>
      <w:r w:rsidRPr="009D12F6">
        <w:rPr>
          <w:rFonts w:ascii="Times New Roman" w:hAnsi="Times New Roman" w:cs="Times New Roman"/>
          <w:i/>
          <w:sz w:val="24"/>
          <w:szCs w:val="24"/>
        </w:rPr>
        <w:t xml:space="preserve">Ребенок   и   культурное наследие. </w:t>
      </w:r>
    </w:p>
    <w:p w:rsidR="0038331B" w:rsidRPr="009D12F6" w:rsidRDefault="0038331B" w:rsidP="0038331B">
      <w:pPr>
        <w:pStyle w:val="a5"/>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Активно стремится к познанию истории города, края.  Испытывает интерес к историческому наследию города, края. Самостоятельно и в сопровождении взрослого исследует культурно-историческое наследие  города и области: наблюдает, осуществляет поиск информации об объектах, событиях происшедших или происходящих в родном городе, обращаясь за помощью к специалистам учреждений культуры. Владеет доступными способами  познания культурных ценностей.</w:t>
      </w:r>
    </w:p>
    <w:p w:rsidR="0038331B" w:rsidRPr="009D12F6" w:rsidRDefault="0038331B" w:rsidP="0038331B">
      <w:pPr>
        <w:pStyle w:val="a5"/>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 xml:space="preserve">Ребенок готов к ситуативно и </w:t>
      </w:r>
      <w:proofErr w:type="spellStart"/>
      <w:r w:rsidRPr="009D12F6">
        <w:rPr>
          <w:rFonts w:ascii="Times New Roman" w:hAnsi="Times New Roman" w:cs="Times New Roman"/>
          <w:sz w:val="24"/>
          <w:szCs w:val="24"/>
        </w:rPr>
        <w:t>внеситуативно</w:t>
      </w:r>
      <w:proofErr w:type="spellEnd"/>
      <w:r w:rsidRPr="009D12F6">
        <w:rPr>
          <w:rFonts w:ascii="Times New Roman" w:hAnsi="Times New Roman" w:cs="Times New Roman"/>
          <w:sz w:val="24"/>
          <w:szCs w:val="24"/>
        </w:rPr>
        <w:t xml:space="preserve">-деловому общению </w:t>
      </w:r>
      <w:proofErr w:type="gramStart"/>
      <w:r w:rsidRPr="009D12F6">
        <w:rPr>
          <w:rFonts w:ascii="Times New Roman" w:hAnsi="Times New Roman" w:cs="Times New Roman"/>
          <w:sz w:val="24"/>
          <w:szCs w:val="24"/>
        </w:rPr>
        <w:t>со</w:t>
      </w:r>
      <w:proofErr w:type="gramEnd"/>
      <w:r w:rsidRPr="009D12F6">
        <w:rPr>
          <w:rFonts w:ascii="Times New Roman" w:hAnsi="Times New Roman" w:cs="Times New Roman"/>
          <w:sz w:val="24"/>
          <w:szCs w:val="24"/>
        </w:rPr>
        <w:t xml:space="preserve"> взрослыми (родителями, педагогами, специалистами - краеведами), удовлетворяющими его познавательные потребности. Благодаря этому общению ребенок знаком с символикой  родного города, края: гербом, флагом. Уважительно относится к традициям, сложившимся на Волгоградской земле. Переживает чувство гордости за трудовые и боевые успехи земляков. Проявляет заботу о пожилых  людях, знаком с понятиями «ветеран войны и труда», «дети Сталинграда». Осознает  необходимость бережного отношения к памятникам культуры. Знаком с понятиями «мир»,  «дружба», «война», «насилие». Обладает чувством  уважения  и терпимости к различиям во внешнем облике, культуре разных народов, живущих на территории  Волгоградской области.  </w:t>
      </w:r>
    </w:p>
    <w:p w:rsidR="0038331B" w:rsidRPr="009D12F6" w:rsidRDefault="0038331B" w:rsidP="0038331B">
      <w:pPr>
        <w:pStyle w:val="a5"/>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lastRenderedPageBreak/>
        <w:t xml:space="preserve">Ребенок проявляет интерес к  произведениям живописи, графики, скульптуры, архитектуры и прикладного творчества Волгоградских авторов. </w:t>
      </w:r>
      <w:proofErr w:type="gramStart"/>
      <w:r w:rsidRPr="009D12F6">
        <w:rPr>
          <w:rFonts w:ascii="Times New Roman" w:hAnsi="Times New Roman" w:cs="Times New Roman"/>
          <w:sz w:val="24"/>
          <w:szCs w:val="24"/>
        </w:rPr>
        <w:t>Направляемый</w:t>
      </w:r>
      <w:proofErr w:type="gramEnd"/>
      <w:r w:rsidRPr="009D12F6">
        <w:rPr>
          <w:rFonts w:ascii="Times New Roman" w:hAnsi="Times New Roman" w:cs="Times New Roman"/>
          <w:sz w:val="24"/>
          <w:szCs w:val="24"/>
        </w:rPr>
        <w:t xml:space="preserve"> воспитывающими взрослыми, с увлечением слушает и эмоционально откликается на музыкальные и литературные произведения. Охотно посещает учреждения искусства и культуры родного города, </w:t>
      </w:r>
      <w:proofErr w:type="gramStart"/>
      <w:r w:rsidRPr="009D12F6">
        <w:rPr>
          <w:rFonts w:ascii="Times New Roman" w:hAnsi="Times New Roman" w:cs="Times New Roman"/>
          <w:sz w:val="24"/>
          <w:szCs w:val="24"/>
        </w:rPr>
        <w:t>способен</w:t>
      </w:r>
      <w:proofErr w:type="gramEnd"/>
      <w:r w:rsidRPr="009D12F6">
        <w:rPr>
          <w:rFonts w:ascii="Times New Roman" w:hAnsi="Times New Roman" w:cs="Times New Roman"/>
          <w:sz w:val="24"/>
          <w:szCs w:val="24"/>
        </w:rPr>
        <w:t xml:space="preserve"> общаться по поводу увиденного (в театре, галерее, музее) со сверстниками и взрослыми. </w:t>
      </w:r>
    </w:p>
    <w:p w:rsidR="0038331B" w:rsidRPr="009D12F6" w:rsidRDefault="0038331B" w:rsidP="0038331B">
      <w:pPr>
        <w:pStyle w:val="a5"/>
        <w:spacing w:after="0" w:line="240" w:lineRule="auto"/>
        <w:ind w:firstLine="709"/>
        <w:jc w:val="both"/>
        <w:rPr>
          <w:rFonts w:ascii="Times New Roman" w:hAnsi="Times New Roman" w:cs="Times New Roman"/>
          <w:sz w:val="24"/>
          <w:szCs w:val="24"/>
        </w:rPr>
      </w:pPr>
      <w:r w:rsidRPr="009D12F6">
        <w:rPr>
          <w:rFonts w:ascii="Times New Roman" w:hAnsi="Times New Roman" w:cs="Times New Roman"/>
          <w:sz w:val="24"/>
          <w:szCs w:val="24"/>
        </w:rPr>
        <w:t xml:space="preserve">Стремится к творческому самовыражению в разных видах художественной деятельности; отражает в рисунках, поделках  красоту  родного  города,  края. </w:t>
      </w:r>
    </w:p>
    <w:p w:rsidR="0038331B" w:rsidRPr="009D12F6" w:rsidRDefault="0038331B" w:rsidP="0038331B">
      <w:pPr>
        <w:pStyle w:val="a5"/>
        <w:spacing w:after="0" w:line="240" w:lineRule="auto"/>
        <w:ind w:firstLine="709"/>
        <w:rPr>
          <w:rFonts w:ascii="Times New Roman" w:hAnsi="Times New Roman" w:cs="Times New Roman"/>
          <w:sz w:val="24"/>
          <w:szCs w:val="24"/>
        </w:rPr>
      </w:pPr>
    </w:p>
    <w:p w:rsidR="002707E1" w:rsidRPr="002707E1" w:rsidRDefault="002707E1" w:rsidP="00C574F4">
      <w:pPr>
        <w:tabs>
          <w:tab w:val="left" w:pos="360"/>
          <w:tab w:val="left" w:pos="9540"/>
          <w:tab w:val="left" w:pos="9999"/>
        </w:tabs>
        <w:spacing w:after="0" w:line="240" w:lineRule="auto"/>
        <w:ind w:firstLine="709"/>
        <w:jc w:val="both"/>
        <w:rPr>
          <w:rFonts w:ascii="Times New Roman" w:hAnsi="Times New Roman"/>
          <w:b/>
          <w:sz w:val="24"/>
          <w:szCs w:val="24"/>
        </w:rPr>
      </w:pPr>
      <w:r w:rsidRPr="002707E1">
        <w:rPr>
          <w:rFonts w:ascii="Times New Roman" w:hAnsi="Times New Roman"/>
          <w:b/>
          <w:sz w:val="24"/>
          <w:szCs w:val="24"/>
        </w:rPr>
        <w:t>2.2. Технология педагогической диагностики (мониторинга) индивидуального развития детей.</w:t>
      </w:r>
    </w:p>
    <w:p w:rsidR="006D628C" w:rsidRDefault="006D628C" w:rsidP="006D628C">
      <w:pPr>
        <w:spacing w:after="0" w:line="240" w:lineRule="auto"/>
        <w:ind w:firstLine="708"/>
        <w:jc w:val="both"/>
        <w:rPr>
          <w:rFonts w:ascii="Times New Roman" w:hAnsi="Times New Roman" w:cs="Times New Roman"/>
          <w:sz w:val="24"/>
          <w:szCs w:val="24"/>
        </w:rPr>
      </w:pPr>
      <w:r w:rsidRPr="001822C8">
        <w:rPr>
          <w:rFonts w:ascii="Times New Roman" w:hAnsi="Times New Roman" w:cs="Times New Roman"/>
          <w:sz w:val="24"/>
          <w:szCs w:val="24"/>
        </w:rPr>
        <w:t>Реализация программы предполагает оценку индивидуального развития детей. Такая оценка производится педагогическим работником в рамках педагогической диагностики (оценки индивидуального развития дошкольников, связанной с оценкой эффективности педагогических действий и лежащей в основе их дальнейшего планирования). Педагогическая диагностика проводится в ходе наблюдений</w:t>
      </w:r>
      <w:r>
        <w:rPr>
          <w:rFonts w:ascii="Times New Roman" w:hAnsi="Times New Roman" w:cs="Times New Roman"/>
          <w:sz w:val="24"/>
          <w:szCs w:val="24"/>
        </w:rPr>
        <w:t xml:space="preserve"> за актив</w:t>
      </w:r>
      <w:r w:rsidRPr="001822C8">
        <w:rPr>
          <w:rFonts w:ascii="Times New Roman" w:hAnsi="Times New Roman" w:cs="Times New Roman"/>
          <w:sz w:val="24"/>
          <w:szCs w:val="24"/>
        </w:rPr>
        <w:t>ностью детей в спонтанной и специально организованной деятельности. Инструментарий для педагогической диагностики — карты наблюдений детского развития, позволяющие фиксировать индивидуальную динамику и перспективы развития каждого ребенка в ходе:</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 xml:space="preserve"> • коммуникации со сверстниками и взрослыми (как меняются способы установления и поддержания конт</w:t>
      </w:r>
      <w:r>
        <w:rPr>
          <w:rFonts w:ascii="Times New Roman" w:hAnsi="Times New Roman" w:cs="Times New Roman"/>
          <w:sz w:val="24"/>
          <w:szCs w:val="24"/>
        </w:rPr>
        <w:t>акта, принятия совместных реше</w:t>
      </w:r>
      <w:r w:rsidRPr="001822C8">
        <w:rPr>
          <w:rFonts w:ascii="Times New Roman" w:hAnsi="Times New Roman" w:cs="Times New Roman"/>
          <w:sz w:val="24"/>
          <w:szCs w:val="24"/>
        </w:rPr>
        <w:t xml:space="preserve">ний, разрешения конфликтов, лидерства и пр.); </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 xml:space="preserve">• игровой деятельности; </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 познавательной деятельности (ка</w:t>
      </w:r>
      <w:r w:rsidR="00FB2099">
        <w:rPr>
          <w:rFonts w:ascii="Times New Roman" w:hAnsi="Times New Roman" w:cs="Times New Roman"/>
          <w:sz w:val="24"/>
          <w:szCs w:val="24"/>
        </w:rPr>
        <w:t>к идет развитие детских способ</w:t>
      </w:r>
      <w:r w:rsidRPr="001822C8">
        <w:rPr>
          <w:rFonts w:ascii="Times New Roman" w:hAnsi="Times New Roman" w:cs="Times New Roman"/>
          <w:sz w:val="24"/>
          <w:szCs w:val="24"/>
        </w:rPr>
        <w:t>ностей, познавательной активности);</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 xml:space="preserve"> • проектной деятельности (как идет</w:t>
      </w:r>
      <w:r>
        <w:rPr>
          <w:rFonts w:ascii="Times New Roman" w:hAnsi="Times New Roman" w:cs="Times New Roman"/>
          <w:sz w:val="24"/>
          <w:szCs w:val="24"/>
        </w:rPr>
        <w:t xml:space="preserve"> развитие детской инициативнос</w:t>
      </w:r>
      <w:r w:rsidRPr="001822C8">
        <w:rPr>
          <w:rFonts w:ascii="Times New Roman" w:hAnsi="Times New Roman" w:cs="Times New Roman"/>
          <w:sz w:val="24"/>
          <w:szCs w:val="24"/>
        </w:rPr>
        <w:t>ти, ответственности и автономии, как развивается умение планировать и организовывать свою деятельность);</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 xml:space="preserve"> • художественной деятельности;</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 xml:space="preserve">• физического развития. </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Результаты педагогической диагност</w:t>
      </w:r>
      <w:r>
        <w:rPr>
          <w:rFonts w:ascii="Times New Roman" w:hAnsi="Times New Roman" w:cs="Times New Roman"/>
          <w:sz w:val="24"/>
          <w:szCs w:val="24"/>
        </w:rPr>
        <w:t>ики могут использоваться исклю</w:t>
      </w:r>
      <w:r w:rsidRPr="001822C8">
        <w:rPr>
          <w:rFonts w:ascii="Times New Roman" w:hAnsi="Times New Roman" w:cs="Times New Roman"/>
          <w:sz w:val="24"/>
          <w:szCs w:val="24"/>
        </w:rPr>
        <w:t xml:space="preserve">чительно для решения следующих образовательных задач: </w:t>
      </w:r>
    </w:p>
    <w:p w:rsidR="006D628C"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1) индивидуализации образования (в том числе поддержки ребенка, построения его образовательной траектории или профессио</w:t>
      </w:r>
      <w:r>
        <w:rPr>
          <w:rFonts w:ascii="Times New Roman" w:hAnsi="Times New Roman" w:cs="Times New Roman"/>
          <w:sz w:val="24"/>
          <w:szCs w:val="24"/>
        </w:rPr>
        <w:t>нальной кор</w:t>
      </w:r>
      <w:r w:rsidRPr="001822C8">
        <w:rPr>
          <w:rFonts w:ascii="Times New Roman" w:hAnsi="Times New Roman" w:cs="Times New Roman"/>
          <w:sz w:val="24"/>
          <w:szCs w:val="24"/>
        </w:rPr>
        <w:t xml:space="preserve">рекции особенностей его развития); </w:t>
      </w:r>
    </w:p>
    <w:p w:rsidR="006D628C" w:rsidRPr="001822C8" w:rsidRDefault="006D628C" w:rsidP="006D628C">
      <w:pPr>
        <w:spacing w:after="0" w:line="240" w:lineRule="auto"/>
        <w:jc w:val="both"/>
        <w:rPr>
          <w:rFonts w:ascii="Times New Roman" w:hAnsi="Times New Roman" w:cs="Times New Roman"/>
          <w:sz w:val="24"/>
          <w:szCs w:val="24"/>
        </w:rPr>
      </w:pPr>
      <w:r w:rsidRPr="001822C8">
        <w:rPr>
          <w:rFonts w:ascii="Times New Roman" w:hAnsi="Times New Roman" w:cs="Times New Roman"/>
          <w:sz w:val="24"/>
          <w:szCs w:val="24"/>
        </w:rPr>
        <w:t>2) оптимизации работы с группой детей. В ходе образовательной деятельности</w:t>
      </w:r>
      <w:r>
        <w:rPr>
          <w:rFonts w:ascii="Times New Roman" w:hAnsi="Times New Roman" w:cs="Times New Roman"/>
          <w:sz w:val="24"/>
          <w:szCs w:val="24"/>
        </w:rPr>
        <w:t xml:space="preserve"> педагоги должны создавать диа</w:t>
      </w:r>
      <w:r w:rsidRPr="001822C8">
        <w:rPr>
          <w:rFonts w:ascii="Times New Roman" w:hAnsi="Times New Roman" w:cs="Times New Roman"/>
          <w:sz w:val="24"/>
          <w:szCs w:val="24"/>
        </w:rPr>
        <w:t xml:space="preserve">гностические ситуации, чтобы оценить индивидуальную динамику детей и скорректировать свои действия. </w:t>
      </w:r>
    </w:p>
    <w:p w:rsidR="006D628C" w:rsidRPr="00072B5F" w:rsidRDefault="006D628C" w:rsidP="00072B5F">
      <w:pPr>
        <w:tabs>
          <w:tab w:val="left" w:pos="360"/>
          <w:tab w:val="left" w:pos="9540"/>
          <w:tab w:val="left" w:pos="9999"/>
        </w:tabs>
        <w:spacing w:after="0" w:line="240" w:lineRule="auto"/>
        <w:jc w:val="both"/>
        <w:rPr>
          <w:rFonts w:ascii="Times New Roman" w:hAnsi="Times New Roman"/>
          <w:sz w:val="24"/>
          <w:szCs w:val="24"/>
        </w:rPr>
      </w:pPr>
      <w:r>
        <w:rPr>
          <w:rFonts w:ascii="Times New Roman" w:hAnsi="Times New Roman"/>
          <w:sz w:val="24"/>
          <w:szCs w:val="24"/>
        </w:rPr>
        <w:tab/>
      </w:r>
      <w:r w:rsidRPr="00072B5F">
        <w:rPr>
          <w:rFonts w:ascii="Times New Roman" w:hAnsi="Times New Roman"/>
          <w:sz w:val="24"/>
          <w:szCs w:val="24"/>
        </w:rPr>
        <w:t>Педагогическая диагностика</w:t>
      </w:r>
      <w:r>
        <w:rPr>
          <w:rFonts w:ascii="Times New Roman" w:hAnsi="Times New Roman"/>
          <w:sz w:val="24"/>
          <w:szCs w:val="24"/>
        </w:rPr>
        <w:t xml:space="preserve"> индивидуального развития детей осуществляется на основе </w:t>
      </w:r>
      <w:r w:rsidR="00143B2F">
        <w:rPr>
          <w:rFonts w:ascii="Times New Roman" w:hAnsi="Times New Roman"/>
          <w:sz w:val="24"/>
          <w:szCs w:val="24"/>
        </w:rPr>
        <w:t xml:space="preserve">научно-методического пособия </w:t>
      </w:r>
      <w:r w:rsidR="008A032E">
        <w:rPr>
          <w:rFonts w:ascii="Times New Roman" w:hAnsi="Times New Roman"/>
          <w:sz w:val="24"/>
          <w:szCs w:val="24"/>
        </w:rPr>
        <w:t>– СПб</w:t>
      </w:r>
      <w:proofErr w:type="gramStart"/>
      <w:r w:rsidR="008A032E">
        <w:rPr>
          <w:rFonts w:ascii="Times New Roman" w:hAnsi="Times New Roman"/>
          <w:sz w:val="24"/>
          <w:szCs w:val="24"/>
        </w:rPr>
        <w:t>.: «</w:t>
      </w:r>
      <w:proofErr w:type="gramEnd"/>
      <w:r w:rsidR="008A032E">
        <w:rPr>
          <w:rFonts w:ascii="Times New Roman" w:hAnsi="Times New Roman"/>
          <w:sz w:val="24"/>
          <w:szCs w:val="24"/>
        </w:rPr>
        <w:t xml:space="preserve">Издательство «Детство-Пресс», 2011.  </w:t>
      </w:r>
      <w:r>
        <w:rPr>
          <w:rFonts w:ascii="Times New Roman" w:hAnsi="Times New Roman"/>
          <w:sz w:val="24"/>
          <w:szCs w:val="24"/>
        </w:rPr>
        <w:t xml:space="preserve">«Мониторинг </w:t>
      </w:r>
      <w:r w:rsidR="00143B2F">
        <w:rPr>
          <w:rFonts w:ascii="Times New Roman" w:hAnsi="Times New Roman"/>
          <w:sz w:val="24"/>
          <w:szCs w:val="24"/>
        </w:rPr>
        <w:t>в детском саду» под ред. Т.И. Бабаевой.</w:t>
      </w:r>
    </w:p>
    <w:p w:rsidR="00D93393" w:rsidRDefault="00D93393" w:rsidP="00C574F4">
      <w:pPr>
        <w:tabs>
          <w:tab w:val="left" w:pos="360"/>
          <w:tab w:val="left" w:pos="9540"/>
          <w:tab w:val="left" w:pos="9999"/>
        </w:tabs>
        <w:spacing w:after="0" w:line="240" w:lineRule="auto"/>
        <w:ind w:firstLine="709"/>
        <w:jc w:val="both"/>
        <w:rPr>
          <w:rFonts w:ascii="Times New Roman" w:hAnsi="Times New Roman"/>
          <w:sz w:val="24"/>
          <w:szCs w:val="24"/>
        </w:rPr>
      </w:pPr>
    </w:p>
    <w:p w:rsidR="008A032E" w:rsidRDefault="008A032E" w:rsidP="00C574F4">
      <w:pPr>
        <w:pStyle w:val="a3"/>
        <w:jc w:val="both"/>
        <w:rPr>
          <w:rFonts w:ascii="Times New Roman" w:hAnsi="Times New Roman"/>
          <w:b/>
          <w:sz w:val="28"/>
          <w:szCs w:val="28"/>
        </w:rPr>
      </w:pPr>
    </w:p>
    <w:p w:rsidR="008A032E" w:rsidRDefault="008A032E" w:rsidP="00C574F4">
      <w:pPr>
        <w:pStyle w:val="a3"/>
        <w:jc w:val="both"/>
        <w:rPr>
          <w:rFonts w:ascii="Times New Roman" w:hAnsi="Times New Roman"/>
          <w:b/>
          <w:sz w:val="28"/>
          <w:szCs w:val="28"/>
        </w:rPr>
      </w:pPr>
    </w:p>
    <w:p w:rsidR="00643C12" w:rsidRDefault="002A0389" w:rsidP="00C574F4">
      <w:pPr>
        <w:pStyle w:val="a3"/>
        <w:jc w:val="both"/>
        <w:rPr>
          <w:rFonts w:ascii="Times New Roman" w:hAnsi="Times New Roman"/>
          <w:b/>
          <w:sz w:val="28"/>
          <w:szCs w:val="28"/>
        </w:rPr>
      </w:pPr>
      <w:r w:rsidRPr="008A25AC">
        <w:rPr>
          <w:rFonts w:ascii="Times New Roman" w:hAnsi="Times New Roman"/>
          <w:b/>
          <w:sz w:val="28"/>
          <w:szCs w:val="28"/>
        </w:rPr>
        <w:t xml:space="preserve">Раздел </w:t>
      </w:r>
      <w:proofErr w:type="spellStart"/>
      <w:r w:rsidRPr="008A25AC">
        <w:rPr>
          <w:rFonts w:ascii="Times New Roman" w:hAnsi="Times New Roman"/>
          <w:b/>
          <w:sz w:val="28"/>
          <w:szCs w:val="28"/>
          <w:lang w:val="en-US"/>
        </w:rPr>
        <w:t>ll</w:t>
      </w:r>
      <w:proofErr w:type="spellEnd"/>
      <w:r w:rsidRPr="008A25AC">
        <w:rPr>
          <w:rFonts w:ascii="Times New Roman" w:hAnsi="Times New Roman"/>
          <w:b/>
          <w:sz w:val="28"/>
          <w:szCs w:val="28"/>
        </w:rPr>
        <w:t>. Содержательный</w:t>
      </w:r>
      <w:r w:rsidR="00143B2F">
        <w:rPr>
          <w:rFonts w:ascii="Times New Roman" w:hAnsi="Times New Roman"/>
          <w:b/>
          <w:sz w:val="28"/>
          <w:szCs w:val="28"/>
        </w:rPr>
        <w:t xml:space="preserve"> раздел основной образовательной программы</w:t>
      </w:r>
    </w:p>
    <w:p w:rsidR="00D93393" w:rsidRDefault="00D93393" w:rsidP="00C574F4">
      <w:pPr>
        <w:pStyle w:val="a3"/>
        <w:jc w:val="both"/>
        <w:rPr>
          <w:rFonts w:ascii="Times New Roman" w:hAnsi="Times New Roman"/>
          <w:b/>
          <w:sz w:val="28"/>
          <w:szCs w:val="28"/>
        </w:rPr>
      </w:pPr>
    </w:p>
    <w:p w:rsidR="00777DEB" w:rsidRPr="00193690" w:rsidRDefault="002A0389" w:rsidP="00C574F4">
      <w:pPr>
        <w:pStyle w:val="a3"/>
        <w:jc w:val="both"/>
        <w:rPr>
          <w:rFonts w:ascii="Times New Roman" w:hAnsi="Times New Roman"/>
          <w:b/>
          <w:sz w:val="24"/>
          <w:szCs w:val="24"/>
        </w:rPr>
      </w:pPr>
      <w:r w:rsidRPr="00193690">
        <w:rPr>
          <w:rFonts w:ascii="Times New Roman" w:hAnsi="Times New Roman"/>
          <w:b/>
          <w:sz w:val="24"/>
          <w:szCs w:val="24"/>
        </w:rPr>
        <w:t>2.1</w:t>
      </w:r>
      <w:r w:rsidR="008A032E">
        <w:rPr>
          <w:rFonts w:ascii="Times New Roman" w:hAnsi="Times New Roman"/>
          <w:b/>
          <w:sz w:val="24"/>
          <w:szCs w:val="24"/>
        </w:rPr>
        <w:t xml:space="preserve">. </w:t>
      </w:r>
      <w:r w:rsidRPr="00193690">
        <w:rPr>
          <w:rFonts w:ascii="Times New Roman" w:hAnsi="Times New Roman"/>
          <w:b/>
          <w:sz w:val="24"/>
          <w:szCs w:val="24"/>
        </w:rPr>
        <w:t xml:space="preserve"> Ведущие виды деятельности для детей разного возраста.</w:t>
      </w:r>
    </w:p>
    <w:p w:rsidR="00951B61" w:rsidRPr="002D66C5" w:rsidRDefault="00951B61" w:rsidP="00DC2B88">
      <w:pPr>
        <w:pStyle w:val="-11"/>
        <w:spacing w:after="0" w:line="240" w:lineRule="auto"/>
        <w:ind w:left="0" w:firstLine="709"/>
        <w:contextualSpacing w:val="0"/>
        <w:jc w:val="both"/>
        <w:rPr>
          <w:rFonts w:ascii="Times New Roman" w:hAnsi="Times New Roman"/>
          <w:sz w:val="24"/>
          <w:szCs w:val="24"/>
        </w:rPr>
      </w:pPr>
      <w:r>
        <w:rPr>
          <w:rFonts w:ascii="Times New Roman" w:hAnsi="Times New Roman"/>
          <w:sz w:val="24"/>
          <w:szCs w:val="24"/>
        </w:rPr>
        <w:t>С</w:t>
      </w:r>
      <w:r w:rsidRPr="002D66C5">
        <w:rPr>
          <w:rFonts w:ascii="Times New Roman" w:hAnsi="Times New Roman"/>
          <w:sz w:val="24"/>
          <w:szCs w:val="24"/>
        </w:rPr>
        <w:t xml:space="preserve">одержание образовательных областей зависит от возраста детей и </w:t>
      </w:r>
      <w:r w:rsidR="00A4470C">
        <w:rPr>
          <w:rFonts w:ascii="Times New Roman" w:hAnsi="Times New Roman"/>
          <w:sz w:val="24"/>
          <w:szCs w:val="24"/>
        </w:rPr>
        <w:t xml:space="preserve"> реализуе</w:t>
      </w:r>
      <w:r w:rsidRPr="002D66C5">
        <w:rPr>
          <w:rFonts w:ascii="Times New Roman" w:hAnsi="Times New Roman"/>
          <w:sz w:val="24"/>
          <w:szCs w:val="24"/>
        </w:rPr>
        <w:t>тся в определённых видах деятельности:</w:t>
      </w:r>
    </w:p>
    <w:p w:rsidR="00951B61" w:rsidRPr="002D66C5" w:rsidRDefault="00951B61" w:rsidP="00DC2B88">
      <w:pPr>
        <w:pStyle w:val="-11"/>
        <w:spacing w:after="0" w:line="240" w:lineRule="auto"/>
        <w:ind w:left="0" w:firstLine="709"/>
        <w:contextualSpacing w:val="0"/>
        <w:jc w:val="both"/>
        <w:rPr>
          <w:rFonts w:ascii="Times New Roman" w:hAnsi="Times New Roman"/>
          <w:sz w:val="24"/>
          <w:szCs w:val="24"/>
        </w:rPr>
      </w:pPr>
      <w:proofErr w:type="gramStart"/>
      <w:r w:rsidRPr="002D66C5">
        <w:rPr>
          <w:rFonts w:ascii="Times New Roman" w:hAnsi="Times New Roman"/>
          <w:sz w:val="24"/>
          <w:szCs w:val="24"/>
        </w:rPr>
        <w:noBreakHyphen/>
        <w:t xml:space="preserve"> в </w:t>
      </w:r>
      <w:r w:rsidRPr="002D66C5">
        <w:rPr>
          <w:rFonts w:ascii="Times New Roman" w:hAnsi="Times New Roman"/>
          <w:b/>
          <w:sz w:val="24"/>
          <w:szCs w:val="24"/>
        </w:rPr>
        <w:t xml:space="preserve">раннем возрасте </w:t>
      </w:r>
      <w:r w:rsidRPr="002D66C5">
        <w:rPr>
          <w:rFonts w:ascii="Times New Roman" w:hAnsi="Times New Roman"/>
          <w:sz w:val="24"/>
          <w:szCs w:val="24"/>
        </w:rPr>
        <w:t>это предметная деятельность и игры с составными и динамическими игрушками; экспериментирование с материалами и веществами (песок, вода, тесто и пр.), общение с взрослым и совместные игры со сверстниками под руководством взрослого, самообслуживание  и действия с бытовыми предметами-орудиями (ложка, савок, лопатка и пр.), восприятие смысла музыки, сказок, стихов, рассматривание картинок, двигательная активность;</w:t>
      </w:r>
      <w:proofErr w:type="gramEnd"/>
    </w:p>
    <w:p w:rsidR="00951B61" w:rsidRPr="002D66C5" w:rsidRDefault="00951B61" w:rsidP="00DC2B88">
      <w:pPr>
        <w:spacing w:after="0" w:line="240" w:lineRule="auto"/>
        <w:ind w:firstLine="709"/>
        <w:contextualSpacing/>
        <w:jc w:val="both"/>
        <w:rPr>
          <w:rFonts w:ascii="Times New Roman" w:hAnsi="Times New Roman"/>
          <w:sz w:val="24"/>
          <w:szCs w:val="24"/>
        </w:rPr>
      </w:pPr>
      <w:r w:rsidRPr="002D66C5">
        <w:rPr>
          <w:rFonts w:ascii="Times New Roman" w:hAnsi="Times New Roman"/>
          <w:sz w:val="24"/>
          <w:szCs w:val="24"/>
        </w:rPr>
        <w:noBreakHyphen/>
        <w:t xml:space="preserve"> для детей </w:t>
      </w:r>
      <w:r w:rsidRPr="002D66C5">
        <w:rPr>
          <w:rFonts w:ascii="Times New Roman" w:hAnsi="Times New Roman"/>
          <w:b/>
          <w:sz w:val="24"/>
          <w:szCs w:val="24"/>
        </w:rPr>
        <w:t xml:space="preserve">дошкольного возраста </w:t>
      </w:r>
      <w:r w:rsidRPr="002D66C5">
        <w:rPr>
          <w:rFonts w:ascii="Times New Roman" w:hAnsi="Times New Roman"/>
          <w:sz w:val="24"/>
          <w:szCs w:val="24"/>
        </w:rPr>
        <w:t xml:space="preserve">это игровая, включая сюжетно-ролевую игру как ведущую деятельность детей дошкольного возраста, а также игру с правилами и другие виды игры, коммуникативная (общение и взаимодействие </w:t>
      </w:r>
      <w:proofErr w:type="gramStart"/>
      <w:r w:rsidRPr="002D66C5">
        <w:rPr>
          <w:rFonts w:ascii="Times New Roman" w:hAnsi="Times New Roman"/>
          <w:sz w:val="24"/>
          <w:szCs w:val="24"/>
        </w:rPr>
        <w:t>со</w:t>
      </w:r>
      <w:proofErr w:type="gramEnd"/>
      <w:r w:rsidRPr="002D66C5">
        <w:rPr>
          <w:rFonts w:ascii="Times New Roman" w:hAnsi="Times New Roman"/>
          <w:sz w:val="24"/>
          <w:szCs w:val="24"/>
        </w:rPr>
        <w:t xml:space="preserve"> взрослыми и сверстниками), </w:t>
      </w:r>
      <w:r w:rsidRPr="002D66C5">
        <w:rPr>
          <w:rFonts w:ascii="Times New Roman" w:hAnsi="Times New Roman"/>
          <w:sz w:val="24"/>
          <w:szCs w:val="24"/>
        </w:rPr>
        <w:lastRenderedPageBreak/>
        <w:t xml:space="preserve">познавательно-исследовательская (исследования объектов окружающего мира и экспериментирования с ними), восприятие художественной литературы и фольклора, самообслуживание и элементарный бытовой труд (в помещении и на улице), конструирование из разного материала, </w:t>
      </w:r>
      <w:proofErr w:type="gramStart"/>
      <w:r w:rsidRPr="002D66C5">
        <w:rPr>
          <w:rFonts w:ascii="Times New Roman" w:hAnsi="Times New Roman"/>
          <w:sz w:val="24"/>
          <w:szCs w:val="24"/>
        </w:rPr>
        <w:t>включая конструкторы, модули, бумагу, природный и иной материал, изобразительная (рисования, лепки, аппликации), музыкальная (восприятие и понимание смысла музыкальных произведений, пение, музыкально-ритмические движения, игры на детских музыкальных инструментах) и двигательная (овладение основными движениями) формы активности ребенка.</w:t>
      </w:r>
      <w:proofErr w:type="gramEnd"/>
    </w:p>
    <w:p w:rsidR="00332D78" w:rsidRDefault="00332D78" w:rsidP="00DC2B88">
      <w:pPr>
        <w:pStyle w:val="a3"/>
        <w:jc w:val="both"/>
        <w:rPr>
          <w:rFonts w:ascii="Times New Roman" w:hAnsi="Times New Roman"/>
          <w:b/>
        </w:rPr>
      </w:pPr>
    </w:p>
    <w:p w:rsidR="001D3802" w:rsidRDefault="001D3802" w:rsidP="00193690">
      <w:pPr>
        <w:pStyle w:val="a3"/>
        <w:ind w:firstLine="708"/>
        <w:jc w:val="both"/>
        <w:rPr>
          <w:rFonts w:ascii="Times New Roman" w:hAnsi="Times New Roman"/>
          <w:b/>
        </w:rPr>
      </w:pPr>
    </w:p>
    <w:p w:rsidR="002D389B" w:rsidRDefault="002D389B" w:rsidP="00193690">
      <w:pPr>
        <w:pStyle w:val="a3"/>
        <w:ind w:firstLine="708"/>
        <w:jc w:val="both"/>
        <w:rPr>
          <w:rFonts w:ascii="Times New Roman" w:hAnsi="Times New Roman"/>
          <w:b/>
        </w:rPr>
      </w:pPr>
    </w:p>
    <w:p w:rsidR="00BD3FDB" w:rsidRDefault="00BD3FDB" w:rsidP="00193690">
      <w:pPr>
        <w:pStyle w:val="a3"/>
        <w:ind w:firstLine="708"/>
        <w:jc w:val="both"/>
        <w:rPr>
          <w:rFonts w:ascii="Times New Roman" w:hAnsi="Times New Roman"/>
          <w:b/>
        </w:rPr>
      </w:pPr>
    </w:p>
    <w:p w:rsidR="003C24BA" w:rsidRPr="00193690" w:rsidRDefault="00DC2B88" w:rsidP="00193690">
      <w:pPr>
        <w:pStyle w:val="a3"/>
        <w:ind w:firstLine="708"/>
        <w:jc w:val="both"/>
        <w:rPr>
          <w:rFonts w:ascii="Times New Roman" w:hAnsi="Times New Roman"/>
          <w:sz w:val="24"/>
          <w:szCs w:val="24"/>
        </w:rPr>
      </w:pPr>
      <w:r w:rsidRPr="00675C86">
        <w:rPr>
          <w:rFonts w:ascii="Times New Roman" w:hAnsi="Times New Roman"/>
          <w:b/>
        </w:rPr>
        <w:t>2.2.</w:t>
      </w:r>
      <w:r w:rsidR="00A44994" w:rsidRPr="00675C86">
        <w:rPr>
          <w:rFonts w:ascii="Times New Roman" w:hAnsi="Times New Roman"/>
          <w:b/>
          <w:sz w:val="24"/>
          <w:szCs w:val="24"/>
        </w:rPr>
        <w:t xml:space="preserve"> Система </w:t>
      </w:r>
      <w:proofErr w:type="spellStart"/>
      <w:r w:rsidR="00A44994" w:rsidRPr="00675C86">
        <w:rPr>
          <w:rFonts w:ascii="Times New Roman" w:hAnsi="Times New Roman"/>
          <w:b/>
          <w:sz w:val="24"/>
          <w:szCs w:val="24"/>
        </w:rPr>
        <w:t>воспитате</w:t>
      </w:r>
      <w:r w:rsidR="001575D7">
        <w:rPr>
          <w:rFonts w:ascii="Times New Roman" w:hAnsi="Times New Roman"/>
          <w:b/>
          <w:sz w:val="24"/>
          <w:szCs w:val="24"/>
        </w:rPr>
        <w:t>льно</w:t>
      </w:r>
      <w:proofErr w:type="spellEnd"/>
      <w:r w:rsidR="001575D7">
        <w:rPr>
          <w:rFonts w:ascii="Times New Roman" w:hAnsi="Times New Roman"/>
          <w:b/>
          <w:sz w:val="24"/>
          <w:szCs w:val="24"/>
        </w:rPr>
        <w:t>-образовательной работы</w:t>
      </w:r>
      <w:proofErr w:type="gramStart"/>
      <w:r w:rsidR="001575D7">
        <w:rPr>
          <w:rFonts w:ascii="Times New Roman" w:hAnsi="Times New Roman"/>
          <w:b/>
          <w:sz w:val="24"/>
          <w:szCs w:val="24"/>
        </w:rPr>
        <w:t xml:space="preserve"> В</w:t>
      </w:r>
      <w:proofErr w:type="gramEnd"/>
      <w:r w:rsidR="001575D7">
        <w:rPr>
          <w:rFonts w:ascii="Times New Roman" w:hAnsi="Times New Roman"/>
          <w:b/>
          <w:sz w:val="24"/>
          <w:szCs w:val="24"/>
        </w:rPr>
        <w:t xml:space="preserve"> М</w:t>
      </w:r>
      <w:r w:rsidR="00A44994" w:rsidRPr="00675C86">
        <w:rPr>
          <w:rFonts w:ascii="Times New Roman" w:hAnsi="Times New Roman"/>
          <w:b/>
          <w:sz w:val="24"/>
          <w:szCs w:val="24"/>
        </w:rPr>
        <w:t>ДОУ по образовательным</w:t>
      </w:r>
      <w:r w:rsidR="00FE3FCC">
        <w:rPr>
          <w:rFonts w:ascii="Times New Roman" w:hAnsi="Times New Roman"/>
          <w:b/>
          <w:sz w:val="24"/>
          <w:szCs w:val="24"/>
        </w:rPr>
        <w:t xml:space="preserve"> областям</w:t>
      </w:r>
      <w:r w:rsidR="00691871">
        <w:rPr>
          <w:rFonts w:ascii="Times New Roman" w:hAnsi="Times New Roman"/>
          <w:b/>
          <w:sz w:val="24"/>
          <w:szCs w:val="24"/>
        </w:rPr>
        <w:t xml:space="preserve"> </w:t>
      </w:r>
    </w:p>
    <w:p w:rsidR="00FE3FCC" w:rsidRDefault="00FE3FCC" w:rsidP="00691871">
      <w:pPr>
        <w:pStyle w:val="a3"/>
        <w:jc w:val="both"/>
        <w:rPr>
          <w:rFonts w:ascii="Times New Roman" w:hAnsi="Times New Roman"/>
          <w:sz w:val="24"/>
          <w:szCs w:val="24"/>
        </w:rPr>
      </w:pPr>
    </w:p>
    <w:p w:rsidR="00FE3FCC" w:rsidRDefault="00FE3FCC" w:rsidP="00DC2B88">
      <w:pPr>
        <w:pStyle w:val="a3"/>
        <w:jc w:val="both"/>
        <w:rPr>
          <w:rFonts w:ascii="Times New Roman" w:hAnsi="Times New Roman"/>
          <w:sz w:val="24"/>
          <w:szCs w:val="24"/>
        </w:rPr>
      </w:pPr>
    </w:p>
    <w:p w:rsidR="00FE3FCC" w:rsidRDefault="00A53ACB" w:rsidP="00DC2B88">
      <w:pPr>
        <w:pStyle w:val="a3"/>
        <w:jc w:val="both"/>
        <w:rPr>
          <w:rFonts w:ascii="Times New Roman" w:hAnsi="Times New Roman"/>
          <w:sz w:val="24"/>
          <w:szCs w:val="24"/>
        </w:rPr>
      </w:pPr>
      <w: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8.75pt" o:ole="">
            <v:imagedata r:id="rId9" o:title=""/>
          </v:shape>
          <o:OLEObject Type="Embed" ProgID="PowerPoint.Slide.12" ShapeID="_x0000_i1025" DrawAspect="Content" ObjectID="_1590587004" r:id="rId10"/>
        </w:object>
      </w:r>
    </w:p>
    <w:p w:rsidR="00FE3FCC" w:rsidRDefault="00FE3FCC" w:rsidP="00DC2B88">
      <w:pPr>
        <w:pStyle w:val="a3"/>
        <w:jc w:val="both"/>
        <w:rPr>
          <w:rFonts w:ascii="Times New Roman" w:hAnsi="Times New Roman"/>
          <w:sz w:val="24"/>
          <w:szCs w:val="24"/>
        </w:rPr>
      </w:pPr>
    </w:p>
    <w:p w:rsidR="00FE3FCC" w:rsidRDefault="00FE3FCC" w:rsidP="00DC2B88">
      <w:pPr>
        <w:pStyle w:val="a3"/>
        <w:jc w:val="both"/>
        <w:rPr>
          <w:rFonts w:ascii="Times New Roman" w:hAnsi="Times New Roman"/>
          <w:sz w:val="24"/>
          <w:szCs w:val="24"/>
        </w:rPr>
      </w:pPr>
    </w:p>
    <w:p w:rsidR="00FE3FCC" w:rsidRDefault="00FE3FCC" w:rsidP="00DC2B88">
      <w:pPr>
        <w:pStyle w:val="a3"/>
        <w:jc w:val="both"/>
        <w:rPr>
          <w:rFonts w:ascii="Times New Roman" w:hAnsi="Times New Roman"/>
          <w:sz w:val="24"/>
          <w:szCs w:val="24"/>
        </w:rPr>
      </w:pPr>
    </w:p>
    <w:p w:rsidR="00FE3FCC" w:rsidRDefault="00FE3FCC" w:rsidP="00DC2B88">
      <w:pPr>
        <w:pStyle w:val="a3"/>
        <w:jc w:val="both"/>
        <w:rPr>
          <w:rFonts w:ascii="Times New Roman" w:hAnsi="Times New Roman"/>
          <w:sz w:val="24"/>
          <w:szCs w:val="24"/>
        </w:rPr>
      </w:pPr>
    </w:p>
    <w:p w:rsidR="00777DEB" w:rsidRPr="00131A0B" w:rsidRDefault="002F3D23" w:rsidP="00DC2B88">
      <w:pPr>
        <w:pStyle w:val="a3"/>
        <w:jc w:val="both"/>
        <w:rPr>
          <w:rFonts w:ascii="Times New Roman" w:hAnsi="Times New Roman"/>
        </w:rPr>
      </w:pPr>
      <w:r>
        <w:object w:dxaOrig="7205" w:dyaOrig="5401">
          <v:shape id="_x0000_i1026" type="#_x0000_t75" style="width:5in;height:268.75pt" o:ole="">
            <v:imagedata r:id="rId11" o:title=""/>
          </v:shape>
          <o:OLEObject Type="Embed" ProgID="PowerPoint.Slide.12" ShapeID="_x0000_i1026" DrawAspect="Content" ObjectID="_1590587005" r:id="rId12"/>
        </w:object>
      </w:r>
    </w:p>
    <w:p w:rsidR="00777DEB" w:rsidRPr="00131A0B" w:rsidRDefault="00777DEB" w:rsidP="00C574F4">
      <w:pPr>
        <w:pStyle w:val="a3"/>
        <w:jc w:val="both"/>
        <w:rPr>
          <w:rFonts w:ascii="Times New Roman" w:hAnsi="Times New Roman"/>
        </w:rPr>
      </w:pPr>
    </w:p>
    <w:p w:rsidR="00777DEB" w:rsidRPr="00131A0B" w:rsidRDefault="00777DEB" w:rsidP="00C574F4">
      <w:pPr>
        <w:pStyle w:val="a3"/>
        <w:jc w:val="both"/>
        <w:rPr>
          <w:rFonts w:ascii="Times New Roman" w:hAnsi="Times New Roman"/>
        </w:rPr>
      </w:pPr>
    </w:p>
    <w:p w:rsidR="00777DEB" w:rsidRPr="00131A0B" w:rsidRDefault="00777DEB" w:rsidP="00C574F4">
      <w:pPr>
        <w:pStyle w:val="a3"/>
        <w:jc w:val="both"/>
        <w:rPr>
          <w:rFonts w:ascii="Times New Roman" w:hAnsi="Times New Roman"/>
        </w:rPr>
      </w:pPr>
    </w:p>
    <w:p w:rsidR="00777DEB" w:rsidRPr="00131A0B" w:rsidRDefault="00FE3FCC" w:rsidP="00C574F4">
      <w:pPr>
        <w:pStyle w:val="a3"/>
        <w:jc w:val="both"/>
        <w:rPr>
          <w:rFonts w:ascii="Times New Roman" w:hAnsi="Times New Roman"/>
        </w:rPr>
      </w:pPr>
      <w:r>
        <w:object w:dxaOrig="7205" w:dyaOrig="5401">
          <v:shape id="_x0000_i1027" type="#_x0000_t75" style="width:5in;height:268.75pt" o:ole="">
            <v:imagedata r:id="rId13" o:title=""/>
          </v:shape>
          <o:OLEObject Type="Embed" ProgID="PowerPoint.Slide.12" ShapeID="_x0000_i1027" DrawAspect="Content" ObjectID="_1590587006" r:id="rId14"/>
        </w:object>
      </w:r>
    </w:p>
    <w:p w:rsidR="00777DEB" w:rsidRPr="00131A0B" w:rsidRDefault="00777DEB" w:rsidP="00C574F4">
      <w:pPr>
        <w:pStyle w:val="a3"/>
        <w:jc w:val="both"/>
        <w:rPr>
          <w:rFonts w:ascii="Times New Roman" w:hAnsi="Times New Roman"/>
        </w:rPr>
      </w:pPr>
    </w:p>
    <w:p w:rsidR="00777DEB" w:rsidRPr="00131A0B" w:rsidRDefault="00777DEB" w:rsidP="00C574F4">
      <w:pPr>
        <w:pStyle w:val="a3"/>
        <w:jc w:val="both"/>
        <w:rPr>
          <w:rFonts w:ascii="Times New Roman" w:hAnsi="Times New Roman"/>
        </w:rPr>
      </w:pPr>
    </w:p>
    <w:p w:rsidR="00777DEB" w:rsidRDefault="00777DEB" w:rsidP="00C574F4">
      <w:pPr>
        <w:pStyle w:val="a3"/>
        <w:jc w:val="both"/>
        <w:rPr>
          <w:rFonts w:ascii="Times New Roman" w:hAnsi="Times New Roman"/>
          <w:sz w:val="24"/>
          <w:szCs w:val="24"/>
        </w:rPr>
      </w:pPr>
    </w:p>
    <w:p w:rsidR="00777DEB" w:rsidRDefault="00332D78" w:rsidP="00C574F4">
      <w:pPr>
        <w:pStyle w:val="a3"/>
        <w:jc w:val="both"/>
        <w:rPr>
          <w:rFonts w:ascii="Times New Roman" w:hAnsi="Times New Roman"/>
          <w:sz w:val="24"/>
          <w:szCs w:val="24"/>
        </w:rPr>
      </w:pPr>
      <w:r>
        <w:object w:dxaOrig="7205" w:dyaOrig="5401">
          <v:shape id="_x0000_i1028" type="#_x0000_t75" style="width:5in;height:268.75pt" o:ole="">
            <v:imagedata r:id="rId15" o:title=""/>
          </v:shape>
          <o:OLEObject Type="Embed" ProgID="PowerPoint.Slide.12" ShapeID="_x0000_i1028" DrawAspect="Content" ObjectID="_1590587007" r:id="rId16"/>
        </w:object>
      </w:r>
    </w:p>
    <w:p w:rsidR="00777DEB" w:rsidRDefault="00777DEB" w:rsidP="00C574F4">
      <w:pPr>
        <w:pStyle w:val="a3"/>
        <w:jc w:val="both"/>
        <w:rPr>
          <w:rFonts w:ascii="Times New Roman" w:hAnsi="Times New Roman"/>
          <w:sz w:val="24"/>
          <w:szCs w:val="24"/>
        </w:rPr>
      </w:pPr>
    </w:p>
    <w:p w:rsidR="00777DEB" w:rsidRDefault="00777DEB" w:rsidP="00C574F4">
      <w:pPr>
        <w:pStyle w:val="a3"/>
        <w:jc w:val="both"/>
        <w:rPr>
          <w:rFonts w:ascii="Times New Roman" w:hAnsi="Times New Roman"/>
          <w:sz w:val="24"/>
          <w:szCs w:val="24"/>
        </w:rPr>
      </w:pPr>
    </w:p>
    <w:p w:rsidR="00777DEB" w:rsidRDefault="00B7427D" w:rsidP="00C574F4">
      <w:pPr>
        <w:pStyle w:val="a3"/>
        <w:jc w:val="both"/>
        <w:rPr>
          <w:rFonts w:ascii="Times New Roman" w:hAnsi="Times New Roman"/>
          <w:sz w:val="24"/>
          <w:szCs w:val="24"/>
        </w:rPr>
      </w:pPr>
      <w:r>
        <w:object w:dxaOrig="7205" w:dyaOrig="5401">
          <v:shape id="_x0000_i1029" type="#_x0000_t75" style="width:5in;height:268.75pt" o:ole="">
            <v:imagedata r:id="rId17" o:title=""/>
          </v:shape>
          <o:OLEObject Type="Embed" ProgID="PowerPoint.Slide.12" ShapeID="_x0000_i1029" DrawAspect="Content" ObjectID="_1590587008" r:id="rId18"/>
        </w:object>
      </w:r>
    </w:p>
    <w:p w:rsidR="00A44994" w:rsidRDefault="00A44994" w:rsidP="00C574F4">
      <w:pPr>
        <w:pStyle w:val="a3"/>
        <w:jc w:val="both"/>
        <w:rPr>
          <w:rFonts w:ascii="Times New Roman" w:hAnsi="Times New Roman"/>
          <w:sz w:val="24"/>
          <w:szCs w:val="24"/>
        </w:rPr>
      </w:pPr>
    </w:p>
    <w:p w:rsidR="00A44994" w:rsidRDefault="00A44994" w:rsidP="00C574F4">
      <w:pPr>
        <w:pStyle w:val="a3"/>
        <w:jc w:val="both"/>
        <w:rPr>
          <w:rFonts w:ascii="Times New Roman" w:hAnsi="Times New Roman"/>
          <w:sz w:val="24"/>
          <w:szCs w:val="24"/>
        </w:rPr>
      </w:pPr>
    </w:p>
    <w:p w:rsidR="00A44994" w:rsidRDefault="00590ACE" w:rsidP="00C574F4">
      <w:pPr>
        <w:pStyle w:val="a3"/>
        <w:jc w:val="both"/>
        <w:rPr>
          <w:rFonts w:ascii="Times New Roman" w:hAnsi="Times New Roman"/>
          <w:sz w:val="24"/>
          <w:szCs w:val="24"/>
        </w:rPr>
      </w:pPr>
      <w:r>
        <w:object w:dxaOrig="7205" w:dyaOrig="5401">
          <v:shape id="_x0000_i1030" type="#_x0000_t75" style="width:5in;height:268.75pt" o:ole="">
            <v:imagedata r:id="rId19" o:title=""/>
          </v:shape>
          <o:OLEObject Type="Embed" ProgID="PowerPoint.Slide.12" ShapeID="_x0000_i1030" DrawAspect="Content" ObjectID="_1590587009" r:id="rId20"/>
        </w:object>
      </w:r>
    </w:p>
    <w:p w:rsidR="00A44994" w:rsidRDefault="00A44994" w:rsidP="00C574F4">
      <w:pPr>
        <w:pStyle w:val="a3"/>
        <w:jc w:val="both"/>
        <w:rPr>
          <w:rFonts w:ascii="Times New Roman" w:hAnsi="Times New Roman"/>
          <w:sz w:val="24"/>
          <w:szCs w:val="24"/>
        </w:rPr>
      </w:pPr>
    </w:p>
    <w:p w:rsidR="00A44994" w:rsidRDefault="00A44994" w:rsidP="00C574F4">
      <w:pPr>
        <w:pStyle w:val="a3"/>
        <w:jc w:val="both"/>
        <w:rPr>
          <w:rFonts w:ascii="Times New Roman" w:hAnsi="Times New Roman"/>
          <w:sz w:val="24"/>
          <w:szCs w:val="24"/>
        </w:rPr>
      </w:pPr>
    </w:p>
    <w:p w:rsidR="00A44994" w:rsidRDefault="00915459" w:rsidP="00C574F4">
      <w:pPr>
        <w:pStyle w:val="a3"/>
        <w:jc w:val="both"/>
        <w:rPr>
          <w:rFonts w:ascii="Times New Roman" w:hAnsi="Times New Roman"/>
          <w:sz w:val="24"/>
          <w:szCs w:val="24"/>
        </w:rPr>
      </w:pPr>
      <w:r w:rsidRPr="00915459">
        <w:rPr>
          <w:rFonts w:ascii="Times New Roman" w:hAnsi="Times New Roman"/>
          <w:sz w:val="24"/>
          <w:szCs w:val="24"/>
        </w:rPr>
        <w:object w:dxaOrig="7205" w:dyaOrig="5401">
          <v:shape id="_x0000_i1031" type="#_x0000_t75" style="width:5in;height:270.4pt" o:ole="">
            <v:imagedata r:id="rId21" o:title=""/>
          </v:shape>
          <o:OLEObject Type="Embed" ProgID="PowerPoint.Slide.12" ShapeID="_x0000_i1031" DrawAspect="Content" ObjectID="_1590587010" r:id="rId22"/>
        </w:object>
      </w:r>
    </w:p>
    <w:p w:rsidR="00915459" w:rsidRDefault="00915459" w:rsidP="00C574F4">
      <w:pPr>
        <w:pStyle w:val="a3"/>
        <w:jc w:val="both"/>
        <w:rPr>
          <w:rFonts w:ascii="Times New Roman" w:hAnsi="Times New Roman"/>
          <w:sz w:val="24"/>
          <w:szCs w:val="24"/>
        </w:rPr>
      </w:pPr>
    </w:p>
    <w:p w:rsidR="00915459" w:rsidRDefault="00915459" w:rsidP="00C574F4">
      <w:pPr>
        <w:pStyle w:val="a3"/>
        <w:jc w:val="both"/>
        <w:rPr>
          <w:rFonts w:ascii="Times New Roman" w:hAnsi="Times New Roman"/>
          <w:sz w:val="24"/>
          <w:szCs w:val="24"/>
        </w:rPr>
      </w:pPr>
      <w:r w:rsidRPr="00915459">
        <w:rPr>
          <w:rFonts w:ascii="Times New Roman" w:hAnsi="Times New Roman"/>
          <w:sz w:val="24"/>
          <w:szCs w:val="24"/>
        </w:rPr>
        <w:object w:dxaOrig="7205" w:dyaOrig="5401">
          <v:shape id="_x0000_i1032" type="#_x0000_t75" style="width:5in;height:270.4pt" o:ole="">
            <v:imagedata r:id="rId23" o:title=""/>
          </v:shape>
          <o:OLEObject Type="Embed" ProgID="PowerPoint.Slide.12" ShapeID="_x0000_i1032" DrawAspect="Content" ObjectID="_1590587011" r:id="rId24"/>
        </w:object>
      </w:r>
    </w:p>
    <w:p w:rsidR="00915459" w:rsidRDefault="00915459" w:rsidP="00C574F4">
      <w:pPr>
        <w:pStyle w:val="a3"/>
        <w:jc w:val="both"/>
        <w:rPr>
          <w:rFonts w:ascii="Times New Roman" w:hAnsi="Times New Roman"/>
          <w:sz w:val="24"/>
          <w:szCs w:val="24"/>
        </w:rPr>
      </w:pPr>
    </w:p>
    <w:p w:rsidR="00A44994" w:rsidRDefault="00590ACE" w:rsidP="00C574F4">
      <w:pPr>
        <w:pStyle w:val="a3"/>
        <w:jc w:val="both"/>
        <w:rPr>
          <w:rFonts w:ascii="Times New Roman" w:hAnsi="Times New Roman"/>
          <w:sz w:val="24"/>
          <w:szCs w:val="24"/>
        </w:rPr>
      </w:pPr>
      <w:r>
        <w:object w:dxaOrig="7205" w:dyaOrig="5401">
          <v:shape id="_x0000_i1033" type="#_x0000_t75" style="width:5in;height:268.75pt" o:ole="">
            <v:imagedata r:id="rId25" o:title=""/>
          </v:shape>
          <o:OLEObject Type="Embed" ProgID="PowerPoint.Slide.12" ShapeID="_x0000_i1033" DrawAspect="Content" ObjectID="_1590587012" r:id="rId26"/>
        </w:object>
      </w:r>
    </w:p>
    <w:p w:rsidR="00A44994" w:rsidRDefault="00A44994" w:rsidP="00C574F4">
      <w:pPr>
        <w:pStyle w:val="a3"/>
        <w:jc w:val="both"/>
        <w:rPr>
          <w:rFonts w:ascii="Times New Roman" w:hAnsi="Times New Roman"/>
          <w:sz w:val="24"/>
          <w:szCs w:val="24"/>
        </w:rPr>
      </w:pPr>
    </w:p>
    <w:p w:rsidR="00A44994" w:rsidRDefault="00A44994" w:rsidP="00C574F4">
      <w:pPr>
        <w:pStyle w:val="a3"/>
        <w:jc w:val="both"/>
        <w:rPr>
          <w:rFonts w:ascii="Times New Roman" w:hAnsi="Times New Roman"/>
          <w:sz w:val="24"/>
          <w:szCs w:val="24"/>
        </w:rPr>
      </w:pPr>
    </w:p>
    <w:p w:rsidR="00A44994" w:rsidRDefault="00A44994" w:rsidP="00C574F4">
      <w:pPr>
        <w:pStyle w:val="a3"/>
        <w:jc w:val="both"/>
        <w:rPr>
          <w:rFonts w:ascii="Times New Roman" w:hAnsi="Times New Roman"/>
          <w:sz w:val="24"/>
          <w:szCs w:val="24"/>
        </w:rPr>
      </w:pPr>
    </w:p>
    <w:p w:rsidR="00A44994" w:rsidRDefault="0054697A" w:rsidP="00C574F4">
      <w:pPr>
        <w:pStyle w:val="a3"/>
        <w:jc w:val="both"/>
        <w:rPr>
          <w:rFonts w:ascii="Times New Roman" w:hAnsi="Times New Roman"/>
          <w:sz w:val="24"/>
          <w:szCs w:val="24"/>
        </w:rPr>
      </w:pPr>
      <w:r>
        <w:object w:dxaOrig="7205" w:dyaOrig="5401">
          <v:shape id="_x0000_i1034" type="#_x0000_t75" style="width:5in;height:268.75pt" o:ole="">
            <v:imagedata r:id="rId27" o:title=""/>
          </v:shape>
          <o:OLEObject Type="Embed" ProgID="PowerPoint.Slide.12" ShapeID="_x0000_i1034" DrawAspect="Content" ObjectID="_1590587013" r:id="rId28"/>
        </w:object>
      </w:r>
    </w:p>
    <w:p w:rsidR="00A44994" w:rsidRDefault="00A44994" w:rsidP="00C574F4">
      <w:pPr>
        <w:pStyle w:val="a3"/>
        <w:jc w:val="both"/>
        <w:rPr>
          <w:rFonts w:ascii="Times New Roman" w:hAnsi="Times New Roman"/>
          <w:sz w:val="24"/>
          <w:szCs w:val="24"/>
        </w:rPr>
      </w:pPr>
    </w:p>
    <w:p w:rsidR="00A44994" w:rsidRDefault="0054697A" w:rsidP="00C574F4">
      <w:pPr>
        <w:pStyle w:val="a3"/>
        <w:jc w:val="both"/>
        <w:rPr>
          <w:rFonts w:ascii="Times New Roman" w:hAnsi="Times New Roman"/>
          <w:sz w:val="24"/>
          <w:szCs w:val="24"/>
        </w:rPr>
      </w:pPr>
      <w:r>
        <w:object w:dxaOrig="7205" w:dyaOrig="5401">
          <v:shape id="_x0000_i1035" type="#_x0000_t75" style="width:5in;height:268.75pt" o:ole="">
            <v:imagedata r:id="rId29" o:title=""/>
          </v:shape>
          <o:OLEObject Type="Embed" ProgID="PowerPoint.Slide.12" ShapeID="_x0000_i1035" DrawAspect="Content" ObjectID="_1590587014" r:id="rId30"/>
        </w:object>
      </w:r>
    </w:p>
    <w:p w:rsidR="00A44994" w:rsidRDefault="00A44994" w:rsidP="00C574F4">
      <w:pPr>
        <w:pStyle w:val="a3"/>
        <w:jc w:val="both"/>
        <w:rPr>
          <w:rFonts w:ascii="Times New Roman" w:hAnsi="Times New Roman"/>
          <w:sz w:val="24"/>
          <w:szCs w:val="24"/>
        </w:rPr>
      </w:pPr>
    </w:p>
    <w:p w:rsidR="00A44994" w:rsidRDefault="006618D6" w:rsidP="00C574F4">
      <w:pPr>
        <w:pStyle w:val="a3"/>
        <w:jc w:val="both"/>
        <w:rPr>
          <w:rFonts w:ascii="Times New Roman" w:hAnsi="Times New Roman"/>
          <w:sz w:val="24"/>
          <w:szCs w:val="24"/>
        </w:rPr>
      </w:pPr>
      <w:r>
        <w:object w:dxaOrig="7205" w:dyaOrig="5401">
          <v:shape id="_x0000_i1036" type="#_x0000_t75" style="width:5in;height:268.75pt" o:ole="">
            <v:imagedata r:id="rId31" o:title=""/>
          </v:shape>
          <o:OLEObject Type="Embed" ProgID="PowerPoint.Slide.12" ShapeID="_x0000_i1036" DrawAspect="Content" ObjectID="_1590587015" r:id="rId32"/>
        </w:object>
      </w:r>
    </w:p>
    <w:p w:rsidR="00A44994" w:rsidRDefault="00A44994" w:rsidP="00C574F4">
      <w:pPr>
        <w:pStyle w:val="a3"/>
        <w:jc w:val="both"/>
        <w:rPr>
          <w:rFonts w:ascii="Times New Roman" w:hAnsi="Times New Roman"/>
          <w:sz w:val="24"/>
          <w:szCs w:val="24"/>
        </w:rPr>
      </w:pPr>
    </w:p>
    <w:p w:rsidR="00A44994" w:rsidRDefault="006618D6" w:rsidP="00C574F4">
      <w:pPr>
        <w:pStyle w:val="a3"/>
        <w:jc w:val="both"/>
        <w:rPr>
          <w:rFonts w:ascii="Times New Roman" w:hAnsi="Times New Roman"/>
          <w:sz w:val="24"/>
          <w:szCs w:val="24"/>
        </w:rPr>
      </w:pPr>
      <w:r>
        <w:object w:dxaOrig="7205" w:dyaOrig="5401">
          <v:shape id="_x0000_i1037" type="#_x0000_t75" style="width:5in;height:268.75pt" o:ole="">
            <v:imagedata r:id="rId33" o:title=""/>
          </v:shape>
          <o:OLEObject Type="Embed" ProgID="PowerPoint.Slide.12" ShapeID="_x0000_i1037" DrawAspect="Content" ObjectID="_1590587016" r:id="rId34"/>
        </w:object>
      </w:r>
    </w:p>
    <w:p w:rsidR="00A44994" w:rsidRDefault="00A44994" w:rsidP="00C574F4">
      <w:pPr>
        <w:pStyle w:val="a3"/>
        <w:jc w:val="both"/>
        <w:rPr>
          <w:rFonts w:ascii="Times New Roman" w:hAnsi="Times New Roman"/>
          <w:sz w:val="24"/>
          <w:szCs w:val="24"/>
        </w:rPr>
      </w:pPr>
    </w:p>
    <w:p w:rsidR="002C20EA" w:rsidRDefault="002C20EA" w:rsidP="00C574F4">
      <w:pPr>
        <w:pStyle w:val="a3"/>
        <w:jc w:val="both"/>
        <w:rPr>
          <w:rFonts w:ascii="Times New Roman" w:hAnsi="Times New Roman"/>
          <w:sz w:val="24"/>
          <w:szCs w:val="24"/>
        </w:rPr>
      </w:pPr>
    </w:p>
    <w:p w:rsidR="002C20EA" w:rsidRDefault="006618D6" w:rsidP="00C574F4">
      <w:pPr>
        <w:pStyle w:val="a3"/>
        <w:jc w:val="both"/>
        <w:rPr>
          <w:rFonts w:ascii="Times New Roman" w:hAnsi="Times New Roman"/>
          <w:sz w:val="24"/>
          <w:szCs w:val="24"/>
        </w:rPr>
      </w:pPr>
      <w:r>
        <w:object w:dxaOrig="7205" w:dyaOrig="5401">
          <v:shape id="_x0000_i1038" type="#_x0000_t75" style="width:5in;height:268.75pt" o:ole="">
            <v:imagedata r:id="rId35" o:title=""/>
          </v:shape>
          <o:OLEObject Type="Embed" ProgID="PowerPoint.Slide.12" ShapeID="_x0000_i1038" DrawAspect="Content" ObjectID="_1590587017" r:id="rId36"/>
        </w:object>
      </w:r>
    </w:p>
    <w:p w:rsidR="002C20EA" w:rsidRDefault="002C20EA" w:rsidP="00C574F4">
      <w:pPr>
        <w:pStyle w:val="a3"/>
        <w:jc w:val="both"/>
        <w:rPr>
          <w:rFonts w:ascii="Times New Roman" w:hAnsi="Times New Roman"/>
          <w:sz w:val="24"/>
          <w:szCs w:val="24"/>
        </w:rPr>
      </w:pPr>
    </w:p>
    <w:p w:rsidR="002C20EA" w:rsidRDefault="002C20EA" w:rsidP="00C574F4">
      <w:pPr>
        <w:pStyle w:val="a3"/>
        <w:jc w:val="both"/>
        <w:rPr>
          <w:rFonts w:ascii="Times New Roman" w:hAnsi="Times New Roman"/>
          <w:sz w:val="24"/>
          <w:szCs w:val="24"/>
        </w:rPr>
      </w:pPr>
    </w:p>
    <w:p w:rsidR="002C20EA" w:rsidRDefault="006618D6" w:rsidP="00C574F4">
      <w:pPr>
        <w:pStyle w:val="a3"/>
        <w:jc w:val="both"/>
        <w:rPr>
          <w:rFonts w:ascii="Times New Roman" w:hAnsi="Times New Roman"/>
          <w:sz w:val="24"/>
          <w:szCs w:val="24"/>
        </w:rPr>
      </w:pPr>
      <w:r>
        <w:object w:dxaOrig="7205" w:dyaOrig="5401">
          <v:shape id="_x0000_i1039" type="#_x0000_t75" style="width:5in;height:268.75pt" o:ole="">
            <v:imagedata r:id="rId37" o:title=""/>
          </v:shape>
          <o:OLEObject Type="Embed" ProgID="PowerPoint.Slide.12" ShapeID="_x0000_i1039" DrawAspect="Content" ObjectID="_1590587018" r:id="rId38"/>
        </w:object>
      </w:r>
    </w:p>
    <w:p w:rsidR="002C20EA" w:rsidRDefault="002C20EA" w:rsidP="00C574F4">
      <w:pPr>
        <w:pStyle w:val="a3"/>
        <w:jc w:val="both"/>
        <w:rPr>
          <w:rFonts w:ascii="Times New Roman" w:hAnsi="Times New Roman"/>
          <w:sz w:val="24"/>
          <w:szCs w:val="24"/>
        </w:rPr>
      </w:pPr>
    </w:p>
    <w:p w:rsidR="002C20EA" w:rsidRDefault="002C20EA" w:rsidP="00C574F4">
      <w:pPr>
        <w:pStyle w:val="a3"/>
        <w:jc w:val="both"/>
        <w:rPr>
          <w:rFonts w:ascii="Times New Roman" w:hAnsi="Times New Roman"/>
          <w:sz w:val="24"/>
          <w:szCs w:val="24"/>
        </w:rPr>
      </w:pPr>
    </w:p>
    <w:p w:rsidR="002C20EA" w:rsidRDefault="002C20EA" w:rsidP="00C574F4">
      <w:pPr>
        <w:pStyle w:val="a3"/>
        <w:jc w:val="both"/>
        <w:rPr>
          <w:rFonts w:ascii="Times New Roman" w:hAnsi="Times New Roman"/>
          <w:sz w:val="24"/>
          <w:szCs w:val="24"/>
        </w:rPr>
      </w:pPr>
    </w:p>
    <w:p w:rsidR="006618D6" w:rsidRDefault="006618D6" w:rsidP="00C574F4">
      <w:pPr>
        <w:pStyle w:val="a3"/>
        <w:jc w:val="both"/>
        <w:rPr>
          <w:rFonts w:ascii="Times New Roman" w:hAnsi="Times New Roman"/>
          <w:sz w:val="24"/>
          <w:szCs w:val="24"/>
        </w:rPr>
      </w:pPr>
      <w:r>
        <w:object w:dxaOrig="7205" w:dyaOrig="5401">
          <v:shape id="_x0000_i1040" type="#_x0000_t75" style="width:5in;height:268.75pt" o:ole="">
            <v:imagedata r:id="rId39" o:title=""/>
          </v:shape>
          <o:OLEObject Type="Embed" ProgID="PowerPoint.Slide.12" ShapeID="_x0000_i1040" DrawAspect="Content" ObjectID="_1590587019" r:id="rId40"/>
        </w:object>
      </w:r>
    </w:p>
    <w:p w:rsidR="006618D6" w:rsidRDefault="006618D6" w:rsidP="00C574F4">
      <w:pPr>
        <w:pStyle w:val="a3"/>
        <w:jc w:val="both"/>
        <w:rPr>
          <w:rFonts w:ascii="Times New Roman" w:hAnsi="Times New Roman"/>
          <w:sz w:val="24"/>
          <w:szCs w:val="24"/>
        </w:rPr>
      </w:pPr>
    </w:p>
    <w:p w:rsidR="006618D6" w:rsidRDefault="006618D6" w:rsidP="00C574F4">
      <w:pPr>
        <w:pStyle w:val="a3"/>
        <w:jc w:val="both"/>
        <w:rPr>
          <w:rFonts w:ascii="Times New Roman" w:hAnsi="Times New Roman"/>
          <w:sz w:val="24"/>
          <w:szCs w:val="24"/>
        </w:rPr>
      </w:pPr>
    </w:p>
    <w:p w:rsidR="006618D6" w:rsidRDefault="006618D6" w:rsidP="00C574F4">
      <w:pPr>
        <w:pStyle w:val="a3"/>
        <w:jc w:val="both"/>
        <w:rPr>
          <w:rFonts w:ascii="Times New Roman" w:hAnsi="Times New Roman"/>
          <w:sz w:val="24"/>
          <w:szCs w:val="24"/>
        </w:rPr>
      </w:pPr>
    </w:p>
    <w:p w:rsidR="006618D6" w:rsidRDefault="00DD24DD" w:rsidP="00C574F4">
      <w:pPr>
        <w:pStyle w:val="a3"/>
        <w:jc w:val="both"/>
        <w:rPr>
          <w:rFonts w:ascii="Times New Roman" w:hAnsi="Times New Roman"/>
          <w:sz w:val="24"/>
          <w:szCs w:val="24"/>
        </w:rPr>
      </w:pPr>
      <w:r>
        <w:object w:dxaOrig="7205" w:dyaOrig="5401">
          <v:shape id="_x0000_i1041" type="#_x0000_t75" style="width:5in;height:268.75pt" o:ole="">
            <v:imagedata r:id="rId41" o:title=""/>
          </v:shape>
          <o:OLEObject Type="Embed" ProgID="PowerPoint.Slide.12" ShapeID="_x0000_i1041" DrawAspect="Content" ObjectID="_1590587020" r:id="rId42"/>
        </w:object>
      </w:r>
    </w:p>
    <w:p w:rsidR="006618D6" w:rsidRDefault="006618D6" w:rsidP="00C574F4">
      <w:pPr>
        <w:pStyle w:val="a3"/>
        <w:jc w:val="both"/>
        <w:rPr>
          <w:rFonts w:ascii="Times New Roman" w:hAnsi="Times New Roman"/>
          <w:sz w:val="24"/>
          <w:szCs w:val="24"/>
        </w:rPr>
      </w:pPr>
    </w:p>
    <w:p w:rsidR="006618D6" w:rsidRDefault="006618D6" w:rsidP="00C574F4">
      <w:pPr>
        <w:pStyle w:val="a3"/>
        <w:jc w:val="both"/>
        <w:rPr>
          <w:rFonts w:ascii="Times New Roman" w:hAnsi="Times New Roman"/>
          <w:sz w:val="24"/>
          <w:szCs w:val="24"/>
        </w:rPr>
      </w:pPr>
    </w:p>
    <w:p w:rsidR="006618D6" w:rsidRDefault="00DD24DD" w:rsidP="00C574F4">
      <w:pPr>
        <w:pStyle w:val="a3"/>
        <w:jc w:val="both"/>
        <w:rPr>
          <w:rFonts w:ascii="Times New Roman" w:hAnsi="Times New Roman"/>
          <w:sz w:val="24"/>
          <w:szCs w:val="24"/>
        </w:rPr>
      </w:pPr>
      <w:r>
        <w:object w:dxaOrig="7205" w:dyaOrig="5401">
          <v:shape id="_x0000_i1042" type="#_x0000_t75" style="width:5in;height:268.75pt" o:ole="">
            <v:imagedata r:id="rId43" o:title=""/>
          </v:shape>
          <o:OLEObject Type="Embed" ProgID="PowerPoint.Slide.12" ShapeID="_x0000_i1042" DrawAspect="Content" ObjectID="_1590587021" r:id="rId44"/>
        </w:object>
      </w:r>
    </w:p>
    <w:p w:rsidR="006618D6" w:rsidRDefault="006618D6" w:rsidP="00C574F4">
      <w:pPr>
        <w:pStyle w:val="a3"/>
        <w:jc w:val="both"/>
        <w:rPr>
          <w:rFonts w:ascii="Times New Roman" w:hAnsi="Times New Roman"/>
          <w:sz w:val="24"/>
          <w:szCs w:val="24"/>
        </w:rPr>
      </w:pPr>
    </w:p>
    <w:p w:rsidR="006618D6" w:rsidRDefault="006618D6" w:rsidP="00C574F4">
      <w:pPr>
        <w:pStyle w:val="a3"/>
        <w:jc w:val="both"/>
        <w:rPr>
          <w:rFonts w:ascii="Times New Roman" w:hAnsi="Times New Roman"/>
          <w:sz w:val="24"/>
          <w:szCs w:val="24"/>
        </w:rPr>
      </w:pPr>
    </w:p>
    <w:p w:rsidR="006618D6" w:rsidRDefault="00DD24DD" w:rsidP="00C574F4">
      <w:pPr>
        <w:pStyle w:val="a3"/>
        <w:jc w:val="both"/>
        <w:rPr>
          <w:rFonts w:ascii="Times New Roman" w:hAnsi="Times New Roman"/>
          <w:sz w:val="24"/>
          <w:szCs w:val="24"/>
        </w:rPr>
      </w:pPr>
      <w:r>
        <w:object w:dxaOrig="7205" w:dyaOrig="5401">
          <v:shape id="_x0000_i1043" type="#_x0000_t75" style="width:5in;height:268.75pt" o:ole="">
            <v:imagedata r:id="rId45" o:title=""/>
          </v:shape>
          <o:OLEObject Type="Embed" ProgID="PowerPoint.Slide.12" ShapeID="_x0000_i1043" DrawAspect="Content" ObjectID="_1590587022" r:id="rId46"/>
        </w:object>
      </w:r>
    </w:p>
    <w:p w:rsidR="006618D6" w:rsidRDefault="006618D6" w:rsidP="00C574F4">
      <w:pPr>
        <w:pStyle w:val="a3"/>
        <w:jc w:val="both"/>
        <w:rPr>
          <w:rFonts w:ascii="Times New Roman" w:hAnsi="Times New Roman"/>
          <w:sz w:val="24"/>
          <w:szCs w:val="24"/>
        </w:rPr>
      </w:pPr>
    </w:p>
    <w:p w:rsidR="006618D6" w:rsidRDefault="006618D6" w:rsidP="00C574F4">
      <w:pPr>
        <w:pStyle w:val="a3"/>
        <w:jc w:val="both"/>
        <w:rPr>
          <w:rFonts w:ascii="Times New Roman" w:hAnsi="Times New Roman"/>
          <w:sz w:val="24"/>
          <w:szCs w:val="24"/>
        </w:rPr>
      </w:pPr>
    </w:p>
    <w:p w:rsidR="006618D6" w:rsidRDefault="00AB6A75" w:rsidP="00C574F4">
      <w:pPr>
        <w:pStyle w:val="a3"/>
        <w:jc w:val="both"/>
        <w:rPr>
          <w:rFonts w:ascii="Times New Roman" w:hAnsi="Times New Roman"/>
          <w:sz w:val="24"/>
          <w:szCs w:val="24"/>
        </w:rPr>
      </w:pPr>
      <w:r>
        <w:object w:dxaOrig="7205" w:dyaOrig="5401">
          <v:shape id="_x0000_i1044" type="#_x0000_t75" style="width:5in;height:268.75pt" o:ole="">
            <v:imagedata r:id="rId47" o:title=""/>
          </v:shape>
          <o:OLEObject Type="Embed" ProgID="PowerPoint.Slide.12" ShapeID="_x0000_i1044" DrawAspect="Content" ObjectID="_1590587023" r:id="rId48"/>
        </w:object>
      </w:r>
    </w:p>
    <w:p w:rsidR="006618D6" w:rsidRDefault="006618D6" w:rsidP="00C574F4">
      <w:pPr>
        <w:pStyle w:val="a3"/>
        <w:jc w:val="both"/>
        <w:rPr>
          <w:rFonts w:ascii="Times New Roman" w:hAnsi="Times New Roman"/>
          <w:sz w:val="24"/>
          <w:szCs w:val="24"/>
        </w:rPr>
      </w:pPr>
    </w:p>
    <w:p w:rsidR="00DD24DD" w:rsidRDefault="00DD24DD" w:rsidP="00C574F4">
      <w:pPr>
        <w:pStyle w:val="a3"/>
        <w:jc w:val="both"/>
        <w:rPr>
          <w:rFonts w:ascii="Times New Roman" w:hAnsi="Times New Roman"/>
          <w:sz w:val="24"/>
          <w:szCs w:val="24"/>
        </w:rPr>
      </w:pPr>
    </w:p>
    <w:p w:rsidR="00DD24DD" w:rsidRDefault="00AB6A75" w:rsidP="00C574F4">
      <w:pPr>
        <w:pStyle w:val="a3"/>
        <w:jc w:val="both"/>
        <w:rPr>
          <w:rFonts w:ascii="Times New Roman" w:hAnsi="Times New Roman"/>
          <w:sz w:val="24"/>
          <w:szCs w:val="24"/>
        </w:rPr>
      </w:pPr>
      <w:r>
        <w:object w:dxaOrig="7205" w:dyaOrig="5401">
          <v:shape id="_x0000_i1045" type="#_x0000_t75" style="width:5in;height:268.75pt" o:ole="">
            <v:imagedata r:id="rId49" o:title=""/>
          </v:shape>
          <o:OLEObject Type="Embed" ProgID="PowerPoint.Slide.12" ShapeID="_x0000_i1045" DrawAspect="Content" ObjectID="_1590587024" r:id="rId50"/>
        </w:object>
      </w:r>
    </w:p>
    <w:p w:rsidR="00DD24DD" w:rsidRDefault="00DD24DD" w:rsidP="00C574F4">
      <w:pPr>
        <w:pStyle w:val="a3"/>
        <w:jc w:val="both"/>
        <w:rPr>
          <w:rFonts w:ascii="Times New Roman" w:hAnsi="Times New Roman"/>
          <w:sz w:val="24"/>
          <w:szCs w:val="24"/>
        </w:rPr>
      </w:pPr>
    </w:p>
    <w:p w:rsidR="00DD24DD" w:rsidRDefault="00AB6A75" w:rsidP="00C574F4">
      <w:pPr>
        <w:pStyle w:val="a3"/>
        <w:jc w:val="both"/>
        <w:rPr>
          <w:rFonts w:ascii="Times New Roman" w:hAnsi="Times New Roman"/>
          <w:sz w:val="24"/>
          <w:szCs w:val="24"/>
        </w:rPr>
      </w:pPr>
      <w:r>
        <w:object w:dxaOrig="7205" w:dyaOrig="5401">
          <v:shape id="_x0000_i1046" type="#_x0000_t75" style="width:5in;height:268.75pt" o:ole="">
            <v:imagedata r:id="rId51" o:title=""/>
          </v:shape>
          <o:OLEObject Type="Embed" ProgID="PowerPoint.Slide.12" ShapeID="_x0000_i1046" DrawAspect="Content" ObjectID="_1590587025" r:id="rId52"/>
        </w:object>
      </w:r>
    </w:p>
    <w:p w:rsidR="00DD24DD" w:rsidRDefault="00DD24DD" w:rsidP="00C574F4">
      <w:pPr>
        <w:pStyle w:val="a3"/>
        <w:jc w:val="both"/>
        <w:rPr>
          <w:rFonts w:ascii="Times New Roman" w:hAnsi="Times New Roman"/>
          <w:sz w:val="24"/>
          <w:szCs w:val="24"/>
        </w:rPr>
      </w:pPr>
    </w:p>
    <w:p w:rsidR="00DD24DD" w:rsidRDefault="00DD24DD" w:rsidP="00C574F4">
      <w:pPr>
        <w:pStyle w:val="a3"/>
        <w:jc w:val="both"/>
        <w:rPr>
          <w:rFonts w:ascii="Times New Roman" w:hAnsi="Times New Roman"/>
          <w:sz w:val="24"/>
          <w:szCs w:val="24"/>
        </w:rPr>
      </w:pPr>
    </w:p>
    <w:p w:rsidR="00DD24DD" w:rsidRDefault="00AB6A75" w:rsidP="00C574F4">
      <w:pPr>
        <w:pStyle w:val="a3"/>
        <w:jc w:val="both"/>
        <w:rPr>
          <w:rFonts w:ascii="Times New Roman" w:hAnsi="Times New Roman"/>
          <w:sz w:val="24"/>
          <w:szCs w:val="24"/>
        </w:rPr>
      </w:pPr>
      <w:r>
        <w:object w:dxaOrig="7205" w:dyaOrig="5401">
          <v:shape id="_x0000_i1047" type="#_x0000_t75" style="width:5in;height:268.75pt" o:ole="">
            <v:imagedata r:id="rId53" o:title=""/>
          </v:shape>
          <o:OLEObject Type="Embed" ProgID="PowerPoint.Slide.12" ShapeID="_x0000_i1047" DrawAspect="Content" ObjectID="_1590587026" r:id="rId54"/>
        </w:object>
      </w:r>
    </w:p>
    <w:p w:rsidR="002E20B0" w:rsidRPr="001B7645" w:rsidRDefault="002E20B0" w:rsidP="002E20B0">
      <w:pPr>
        <w:pStyle w:val="a3"/>
        <w:ind w:firstLine="708"/>
        <w:jc w:val="both"/>
        <w:rPr>
          <w:rFonts w:ascii="Times New Roman" w:hAnsi="Times New Roman"/>
          <w:sz w:val="24"/>
          <w:szCs w:val="24"/>
        </w:rPr>
      </w:pPr>
      <w:r w:rsidRPr="001B7645">
        <w:rPr>
          <w:rFonts w:ascii="Times New Roman" w:hAnsi="Times New Roman"/>
          <w:sz w:val="24"/>
          <w:szCs w:val="24"/>
        </w:rPr>
        <w:t xml:space="preserve">В МДОУ </w:t>
      </w:r>
      <w:r w:rsidR="00C72834">
        <w:rPr>
          <w:rFonts w:ascii="Times New Roman" w:hAnsi="Times New Roman"/>
          <w:sz w:val="24"/>
          <w:szCs w:val="24"/>
        </w:rPr>
        <w:t>д/с № 88</w:t>
      </w:r>
      <w:r>
        <w:rPr>
          <w:rFonts w:ascii="Times New Roman" w:hAnsi="Times New Roman"/>
          <w:sz w:val="24"/>
          <w:szCs w:val="24"/>
        </w:rPr>
        <w:t xml:space="preserve"> </w:t>
      </w:r>
      <w:r w:rsidRPr="001B7645">
        <w:rPr>
          <w:rFonts w:ascii="Times New Roman" w:hAnsi="Times New Roman"/>
          <w:sz w:val="24"/>
          <w:szCs w:val="24"/>
        </w:rPr>
        <w:t>организована работа лого</w:t>
      </w:r>
      <w:r>
        <w:rPr>
          <w:rFonts w:ascii="Times New Roman" w:hAnsi="Times New Roman"/>
          <w:sz w:val="24"/>
          <w:szCs w:val="24"/>
        </w:rPr>
        <w:t>п</w:t>
      </w:r>
      <w:r w:rsidR="001575D7">
        <w:rPr>
          <w:rFonts w:ascii="Times New Roman" w:hAnsi="Times New Roman"/>
          <w:sz w:val="24"/>
          <w:szCs w:val="24"/>
        </w:rPr>
        <w:t xml:space="preserve">ункта </w:t>
      </w:r>
      <w:r w:rsidRPr="001B7645">
        <w:rPr>
          <w:rFonts w:ascii="Times New Roman" w:hAnsi="Times New Roman"/>
          <w:sz w:val="24"/>
          <w:szCs w:val="24"/>
        </w:rPr>
        <w:t>для оказания помощи детям, которые по речевым показателям не определяются в специализированные группы, но нуждаются в помощи логопеда.</w:t>
      </w:r>
    </w:p>
    <w:p w:rsidR="002E20B0" w:rsidRPr="001B7645" w:rsidRDefault="001575D7" w:rsidP="002E20B0">
      <w:pPr>
        <w:pStyle w:val="a3"/>
        <w:jc w:val="both"/>
        <w:rPr>
          <w:rFonts w:ascii="Times New Roman" w:hAnsi="Times New Roman"/>
          <w:sz w:val="24"/>
          <w:szCs w:val="24"/>
        </w:rPr>
      </w:pPr>
      <w:r>
        <w:rPr>
          <w:rFonts w:ascii="Times New Roman" w:hAnsi="Times New Roman"/>
          <w:sz w:val="24"/>
          <w:szCs w:val="24"/>
        </w:rPr>
        <w:t>Основные задачи логопедического кабинета</w:t>
      </w:r>
      <w:r w:rsidR="002E20B0" w:rsidRPr="001B7645">
        <w:rPr>
          <w:rFonts w:ascii="Times New Roman" w:hAnsi="Times New Roman"/>
          <w:sz w:val="24"/>
          <w:szCs w:val="24"/>
        </w:rPr>
        <w:t>:</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-Выявление, преодоление и своевременное предупреждение различных нарушений у</w:t>
      </w:r>
      <w:r>
        <w:rPr>
          <w:rFonts w:ascii="Times New Roman" w:hAnsi="Times New Roman"/>
          <w:sz w:val="24"/>
          <w:szCs w:val="24"/>
        </w:rPr>
        <w:t>стной речи у детей дошкольников;</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-Профилактическая работа по предуп</w:t>
      </w:r>
      <w:r>
        <w:rPr>
          <w:rFonts w:ascii="Times New Roman" w:hAnsi="Times New Roman"/>
          <w:sz w:val="24"/>
          <w:szCs w:val="24"/>
        </w:rPr>
        <w:t>реждению нарушений речи у детей;</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-Пропаганда логопедических знаний среди педагогических работников и родителей.</w:t>
      </w:r>
    </w:p>
    <w:p w:rsidR="002E20B0" w:rsidRPr="001B7645" w:rsidRDefault="002E20B0" w:rsidP="002E20B0">
      <w:pPr>
        <w:pStyle w:val="a3"/>
        <w:ind w:firstLine="708"/>
        <w:jc w:val="both"/>
        <w:rPr>
          <w:rFonts w:ascii="Times New Roman" w:hAnsi="Times New Roman"/>
          <w:sz w:val="24"/>
          <w:szCs w:val="24"/>
        </w:rPr>
      </w:pPr>
      <w:r w:rsidRPr="001B7645">
        <w:rPr>
          <w:rFonts w:ascii="Times New Roman" w:hAnsi="Times New Roman"/>
          <w:sz w:val="24"/>
          <w:szCs w:val="24"/>
        </w:rPr>
        <w:t xml:space="preserve"> Логопункт открыт учредителем по инициативе администрации </w:t>
      </w:r>
      <w:r>
        <w:rPr>
          <w:rFonts w:ascii="Times New Roman" w:hAnsi="Times New Roman"/>
          <w:sz w:val="24"/>
          <w:szCs w:val="24"/>
        </w:rPr>
        <w:t xml:space="preserve">детского сада </w:t>
      </w:r>
      <w:r w:rsidRPr="001B7645">
        <w:rPr>
          <w:rFonts w:ascii="Times New Roman" w:hAnsi="Times New Roman"/>
          <w:sz w:val="24"/>
          <w:szCs w:val="24"/>
        </w:rPr>
        <w:t>и  является его структурным подразделением.</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Осн</w:t>
      </w:r>
      <w:r>
        <w:rPr>
          <w:rFonts w:ascii="Times New Roman" w:hAnsi="Times New Roman"/>
          <w:sz w:val="24"/>
          <w:szCs w:val="24"/>
        </w:rPr>
        <w:t>ованием для зачисления ребенка на</w:t>
      </w:r>
      <w:r w:rsidRPr="001B7645">
        <w:rPr>
          <w:rFonts w:ascii="Times New Roman" w:hAnsi="Times New Roman"/>
          <w:sz w:val="24"/>
          <w:szCs w:val="24"/>
        </w:rPr>
        <w:t xml:space="preserve"> логопункт является выписка из заключения психолого-медико-педагогической комиссии и заявление родителя (законного представителя).</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Одновременно </w:t>
      </w:r>
      <w:r>
        <w:rPr>
          <w:rFonts w:ascii="Times New Roman" w:hAnsi="Times New Roman"/>
          <w:sz w:val="24"/>
          <w:szCs w:val="24"/>
        </w:rPr>
        <w:t xml:space="preserve">на </w:t>
      </w:r>
      <w:r w:rsidRPr="001B7645">
        <w:rPr>
          <w:rFonts w:ascii="Times New Roman" w:hAnsi="Times New Roman"/>
          <w:sz w:val="24"/>
          <w:szCs w:val="24"/>
        </w:rPr>
        <w:t xml:space="preserve">логопункте занимается </w:t>
      </w:r>
      <w:r w:rsidR="008A032E">
        <w:rPr>
          <w:rFonts w:ascii="Times New Roman" w:hAnsi="Times New Roman"/>
          <w:sz w:val="24"/>
          <w:szCs w:val="24"/>
        </w:rPr>
        <w:t xml:space="preserve">25-30 </w:t>
      </w:r>
      <w:r w:rsidRPr="001B7645">
        <w:rPr>
          <w:rFonts w:ascii="Times New Roman" w:hAnsi="Times New Roman"/>
          <w:sz w:val="24"/>
          <w:szCs w:val="24"/>
        </w:rPr>
        <w:t xml:space="preserve"> детей в течение года.</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lastRenderedPageBreak/>
        <w:t xml:space="preserve"> Занятия с детьми проводятся ежедневно по графику, согласованному с администрацией учреждения. На каждого ребенка, зачисленного на логопункт</w:t>
      </w:r>
      <w:r>
        <w:rPr>
          <w:rFonts w:ascii="Times New Roman" w:hAnsi="Times New Roman"/>
          <w:sz w:val="24"/>
          <w:szCs w:val="24"/>
        </w:rPr>
        <w:t>,</w:t>
      </w:r>
      <w:r w:rsidRPr="001B7645">
        <w:rPr>
          <w:rFonts w:ascii="Times New Roman" w:hAnsi="Times New Roman"/>
          <w:sz w:val="24"/>
          <w:szCs w:val="24"/>
        </w:rPr>
        <w:t xml:space="preserve"> составляется индивидуальный график  деятельности с детьми, согласованный с руководителем и родителями (законными представителями). Основная форма работы с детьми – организа</w:t>
      </w:r>
      <w:r>
        <w:rPr>
          <w:rFonts w:ascii="Times New Roman" w:hAnsi="Times New Roman"/>
          <w:sz w:val="24"/>
          <w:szCs w:val="24"/>
        </w:rPr>
        <w:t>ция индивидуальной деятельности</w:t>
      </w:r>
      <w:r w:rsidRPr="001B7645">
        <w:rPr>
          <w:rFonts w:ascii="Times New Roman" w:hAnsi="Times New Roman"/>
          <w:sz w:val="24"/>
          <w:szCs w:val="24"/>
        </w:rPr>
        <w:t>.</w:t>
      </w:r>
    </w:p>
    <w:p w:rsidR="002E20B0" w:rsidRPr="001B7645" w:rsidRDefault="002E20B0" w:rsidP="002E20B0">
      <w:pPr>
        <w:pStyle w:val="a3"/>
        <w:ind w:firstLine="708"/>
        <w:jc w:val="both"/>
        <w:rPr>
          <w:rFonts w:ascii="Times New Roman" w:hAnsi="Times New Roman"/>
          <w:sz w:val="24"/>
          <w:szCs w:val="24"/>
        </w:rPr>
      </w:pPr>
      <w:r w:rsidRPr="001B7645">
        <w:rPr>
          <w:rFonts w:ascii="Times New Roman" w:hAnsi="Times New Roman"/>
          <w:sz w:val="24"/>
          <w:szCs w:val="24"/>
        </w:rPr>
        <w:t xml:space="preserve"> Продолжительность индивидуальной деятельности определяется с учетом возраста детей в соответствии с СанПиН (15 минут с одним ребенком 2-3 раза в неделю).</w:t>
      </w:r>
    </w:p>
    <w:p w:rsidR="002E20B0" w:rsidRPr="001B7645" w:rsidRDefault="002E20B0" w:rsidP="002E20B0">
      <w:pPr>
        <w:pStyle w:val="a3"/>
        <w:ind w:firstLine="708"/>
        <w:jc w:val="both"/>
        <w:rPr>
          <w:rFonts w:ascii="Times New Roman" w:hAnsi="Times New Roman"/>
          <w:sz w:val="24"/>
          <w:szCs w:val="24"/>
        </w:rPr>
      </w:pPr>
      <w:r w:rsidRPr="001B7645">
        <w:rPr>
          <w:rFonts w:ascii="Times New Roman" w:hAnsi="Times New Roman"/>
          <w:sz w:val="24"/>
          <w:szCs w:val="24"/>
        </w:rPr>
        <w:t xml:space="preserve"> Сроки коррекционной работы зависят от степени выраженности речевых нарушений ребенка, его индивидуально-личностных особенностей, условий воспитания в семье и могут варьироваться от 2-3 месяцев до 1-1,5 лет.</w:t>
      </w:r>
    </w:p>
    <w:p w:rsidR="002E20B0" w:rsidRPr="001B7645" w:rsidRDefault="002E20B0" w:rsidP="002E20B0">
      <w:pPr>
        <w:pStyle w:val="a3"/>
        <w:ind w:firstLine="708"/>
        <w:jc w:val="both"/>
        <w:rPr>
          <w:rFonts w:ascii="Times New Roman" w:hAnsi="Times New Roman"/>
          <w:sz w:val="24"/>
          <w:szCs w:val="24"/>
        </w:rPr>
      </w:pPr>
      <w:r w:rsidRPr="001B7645">
        <w:rPr>
          <w:rFonts w:ascii="Times New Roman" w:hAnsi="Times New Roman"/>
          <w:sz w:val="24"/>
          <w:szCs w:val="24"/>
        </w:rPr>
        <w:t xml:space="preserve"> Работа учителя</w:t>
      </w:r>
      <w:r w:rsidR="006A773C">
        <w:rPr>
          <w:rFonts w:ascii="Times New Roman" w:hAnsi="Times New Roman"/>
          <w:sz w:val="24"/>
          <w:szCs w:val="24"/>
        </w:rPr>
        <w:t xml:space="preserve"> </w:t>
      </w:r>
      <w:r w:rsidRPr="001B7645">
        <w:rPr>
          <w:rFonts w:ascii="Times New Roman" w:hAnsi="Times New Roman"/>
          <w:sz w:val="24"/>
          <w:szCs w:val="24"/>
        </w:rPr>
        <w:t>- логопеда ведется в тесном контакте с педагогами, врачом-педиатром, а также с родителями (законными представителями) воспитанников.</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Учитель-логопед ведет необходимую документацию:</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график работы,</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перспективный план,</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журнал первичного обследования,</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списки детей, нуждающихся в логопедической коррекции,</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журнал посещаемости, списки детей, зачисленных на логопункт,</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речевые карты,</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планы индивидуальной работы,</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индивидуальные тетради детей,</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 xml:space="preserve"> отчет о работе.</w:t>
      </w:r>
    </w:p>
    <w:p w:rsidR="002E20B0" w:rsidRPr="001B7645" w:rsidRDefault="002E20B0" w:rsidP="002E20B0">
      <w:pPr>
        <w:pStyle w:val="a3"/>
        <w:jc w:val="both"/>
        <w:rPr>
          <w:rFonts w:ascii="Times New Roman" w:hAnsi="Times New Roman"/>
          <w:sz w:val="24"/>
          <w:szCs w:val="24"/>
        </w:rPr>
      </w:pPr>
      <w:r w:rsidRPr="001B7645">
        <w:rPr>
          <w:rFonts w:ascii="Times New Roman" w:hAnsi="Times New Roman"/>
          <w:sz w:val="24"/>
          <w:szCs w:val="24"/>
        </w:rPr>
        <w:t>Логопункт оборудован</w:t>
      </w:r>
      <w:r>
        <w:rPr>
          <w:rFonts w:ascii="Times New Roman" w:hAnsi="Times New Roman"/>
          <w:sz w:val="24"/>
          <w:szCs w:val="24"/>
        </w:rPr>
        <w:t xml:space="preserve"> </w:t>
      </w:r>
      <w:r w:rsidRPr="001B7645">
        <w:rPr>
          <w:rFonts w:ascii="Times New Roman" w:hAnsi="Times New Roman"/>
          <w:sz w:val="24"/>
          <w:szCs w:val="24"/>
        </w:rPr>
        <w:t>зеркалом, комплектами зондов для постановки звуков и для артикуляционного массажа, оснащен картотекой игр (игры на развитие речевого дыхания, мелкой моторики); предметными и сюжетными картинками по лексическим темам, карточками-схемами для обучения рассказыванию, описанию предметов, шнуровками, вкладышами, мозаиками, пазлами., мелким «лего», мелкими предметами (семена, пуговички, пробочки, счетные палочки и т.д.), играми на развитие дыхания, трафаретами, книжками-раскрасками, мелками, карандашами, пластилином и т.д.); настольно-печатными и дидактическими играми по развитию речи, памяти, внимания, мышления; набором материалов для автоматизации и дифференциации звуков.</w:t>
      </w:r>
    </w:p>
    <w:p w:rsidR="00DD24DD" w:rsidRDefault="00DD24DD" w:rsidP="00C574F4">
      <w:pPr>
        <w:pStyle w:val="a3"/>
        <w:jc w:val="both"/>
        <w:rPr>
          <w:rFonts w:ascii="Times New Roman" w:hAnsi="Times New Roman"/>
          <w:sz w:val="24"/>
          <w:szCs w:val="24"/>
        </w:rPr>
      </w:pPr>
    </w:p>
    <w:p w:rsidR="00DD24DD" w:rsidRDefault="00DD24DD" w:rsidP="00C574F4">
      <w:pPr>
        <w:pStyle w:val="a3"/>
        <w:jc w:val="both"/>
        <w:rPr>
          <w:rFonts w:ascii="Times New Roman" w:hAnsi="Times New Roman"/>
          <w:sz w:val="24"/>
          <w:szCs w:val="24"/>
        </w:rPr>
      </w:pPr>
    </w:p>
    <w:p w:rsidR="00DD24DD" w:rsidRDefault="001A445C" w:rsidP="00C574F4">
      <w:pPr>
        <w:pStyle w:val="a3"/>
        <w:jc w:val="both"/>
        <w:rPr>
          <w:rFonts w:ascii="Times New Roman" w:hAnsi="Times New Roman"/>
          <w:sz w:val="24"/>
          <w:szCs w:val="24"/>
        </w:rPr>
      </w:pPr>
      <w:r>
        <w:object w:dxaOrig="7205" w:dyaOrig="5401">
          <v:shape id="_x0000_i1048" type="#_x0000_t75" style="width:5in;height:268.75pt" o:ole="">
            <v:imagedata r:id="rId55" o:title=""/>
          </v:shape>
          <o:OLEObject Type="Embed" ProgID="PowerPoint.Slide.12" ShapeID="_x0000_i1048" DrawAspect="Content" ObjectID="_1590587027" r:id="rId56"/>
        </w:object>
      </w:r>
    </w:p>
    <w:p w:rsidR="00DD24DD" w:rsidRDefault="00DD24DD" w:rsidP="00C574F4">
      <w:pPr>
        <w:pStyle w:val="a3"/>
        <w:jc w:val="both"/>
        <w:rPr>
          <w:rFonts w:ascii="Times New Roman" w:hAnsi="Times New Roman"/>
          <w:sz w:val="24"/>
          <w:szCs w:val="24"/>
        </w:rPr>
      </w:pPr>
    </w:p>
    <w:p w:rsidR="00DD24DD" w:rsidRDefault="00DD24DD" w:rsidP="00C574F4">
      <w:pPr>
        <w:pStyle w:val="a3"/>
        <w:jc w:val="both"/>
        <w:rPr>
          <w:rFonts w:ascii="Times New Roman" w:hAnsi="Times New Roman"/>
          <w:sz w:val="24"/>
          <w:szCs w:val="24"/>
        </w:rPr>
      </w:pPr>
    </w:p>
    <w:p w:rsidR="00DD24DD" w:rsidRDefault="002E20B0" w:rsidP="00C574F4">
      <w:pPr>
        <w:pStyle w:val="a3"/>
        <w:jc w:val="both"/>
        <w:rPr>
          <w:rFonts w:ascii="Times New Roman" w:hAnsi="Times New Roman"/>
          <w:sz w:val="24"/>
          <w:szCs w:val="24"/>
        </w:rPr>
      </w:pPr>
      <w:r>
        <w:object w:dxaOrig="7142" w:dyaOrig="5352">
          <v:shape id="_x0000_i1049" type="#_x0000_t75" style="width:357.5pt;height:267.05pt" o:ole="">
            <v:imagedata r:id="rId57" o:title=""/>
          </v:shape>
          <o:OLEObject Type="Embed" ProgID="PowerPoint.Slide.12" ShapeID="_x0000_i1049" DrawAspect="Content" ObjectID="_1590587028" r:id="rId58"/>
        </w:object>
      </w:r>
    </w:p>
    <w:p w:rsidR="00DD24DD" w:rsidRDefault="00DD24DD" w:rsidP="00C574F4">
      <w:pPr>
        <w:pStyle w:val="a3"/>
        <w:jc w:val="both"/>
        <w:rPr>
          <w:rFonts w:ascii="Times New Roman" w:hAnsi="Times New Roman"/>
          <w:sz w:val="24"/>
          <w:szCs w:val="24"/>
        </w:rPr>
      </w:pPr>
    </w:p>
    <w:p w:rsidR="00915459" w:rsidRDefault="00915459" w:rsidP="00C574F4">
      <w:pPr>
        <w:pStyle w:val="a3"/>
        <w:jc w:val="both"/>
        <w:rPr>
          <w:rFonts w:ascii="Times New Roman" w:hAnsi="Times New Roman"/>
          <w:sz w:val="24"/>
          <w:szCs w:val="24"/>
        </w:rPr>
      </w:pPr>
      <w:r w:rsidRPr="00915459">
        <w:rPr>
          <w:rFonts w:ascii="Times New Roman" w:hAnsi="Times New Roman"/>
          <w:sz w:val="24"/>
          <w:szCs w:val="24"/>
        </w:rPr>
        <w:object w:dxaOrig="7142" w:dyaOrig="5352">
          <v:shape id="_x0000_i1050" type="#_x0000_t75" style="width:358.35pt;height:268.75pt" o:ole="">
            <v:imagedata r:id="rId59" o:title=""/>
          </v:shape>
          <o:OLEObject Type="Embed" ProgID="PowerPoint.Slide.12" ShapeID="_x0000_i1050" DrawAspect="Content" ObjectID="_1590587029" r:id="rId60"/>
        </w:object>
      </w:r>
    </w:p>
    <w:p w:rsidR="00915459" w:rsidRDefault="00915459" w:rsidP="00C574F4">
      <w:pPr>
        <w:pStyle w:val="a3"/>
        <w:jc w:val="both"/>
        <w:rPr>
          <w:rFonts w:ascii="Times New Roman" w:hAnsi="Times New Roman"/>
          <w:sz w:val="24"/>
          <w:szCs w:val="24"/>
        </w:rPr>
      </w:pPr>
    </w:p>
    <w:p w:rsidR="00DD24DD" w:rsidRDefault="00915459" w:rsidP="00C574F4">
      <w:pPr>
        <w:pStyle w:val="a3"/>
        <w:jc w:val="both"/>
        <w:rPr>
          <w:rFonts w:ascii="Times New Roman" w:hAnsi="Times New Roman"/>
          <w:sz w:val="24"/>
          <w:szCs w:val="24"/>
        </w:rPr>
      </w:pPr>
      <w:r w:rsidRPr="00915459">
        <w:rPr>
          <w:rFonts w:ascii="Times New Roman" w:hAnsi="Times New Roman"/>
          <w:sz w:val="24"/>
          <w:szCs w:val="24"/>
        </w:rPr>
        <w:object w:dxaOrig="7205" w:dyaOrig="5401">
          <v:shape id="_x0000_i1051" type="#_x0000_t75" style="width:5in;height:270.4pt" o:ole="">
            <v:imagedata r:id="rId61" o:title=""/>
          </v:shape>
          <o:OLEObject Type="Embed" ProgID="PowerPoint.Slide.12" ShapeID="_x0000_i1051" DrawAspect="Content" ObjectID="_1590587030" r:id="rId62"/>
        </w:object>
      </w:r>
    </w:p>
    <w:p w:rsidR="001A445C" w:rsidRDefault="001A445C" w:rsidP="00C574F4">
      <w:pPr>
        <w:pStyle w:val="a3"/>
        <w:jc w:val="both"/>
        <w:rPr>
          <w:rFonts w:ascii="Times New Roman" w:hAnsi="Times New Roman"/>
          <w:sz w:val="24"/>
          <w:szCs w:val="24"/>
        </w:rPr>
      </w:pPr>
      <w:r>
        <w:object w:dxaOrig="7205" w:dyaOrig="5401">
          <v:shape id="_x0000_i1052" type="#_x0000_t75" style="width:5in;height:268.75pt" o:ole="">
            <v:imagedata r:id="rId63" o:title=""/>
          </v:shape>
          <o:OLEObject Type="Embed" ProgID="PowerPoint.Slide.12" ShapeID="_x0000_i1052" DrawAspect="Content" ObjectID="_1590587031" r:id="rId64"/>
        </w:object>
      </w:r>
    </w:p>
    <w:p w:rsidR="001A445C" w:rsidRDefault="000A11E2" w:rsidP="00C574F4">
      <w:pPr>
        <w:pStyle w:val="a3"/>
        <w:jc w:val="both"/>
        <w:rPr>
          <w:rFonts w:ascii="Times New Roman" w:hAnsi="Times New Roman"/>
          <w:sz w:val="24"/>
          <w:szCs w:val="24"/>
        </w:rPr>
      </w:pPr>
      <w:r w:rsidRPr="000A11E2">
        <w:rPr>
          <w:rFonts w:ascii="Times New Roman" w:hAnsi="Times New Roman"/>
          <w:sz w:val="24"/>
          <w:szCs w:val="24"/>
        </w:rPr>
        <w:object w:dxaOrig="7205" w:dyaOrig="5401">
          <v:shape id="_x0000_i1053" type="#_x0000_t75" style="width:5in;height:270.4pt" o:ole="">
            <v:imagedata r:id="rId65" o:title=""/>
          </v:shape>
          <o:OLEObject Type="Embed" ProgID="PowerPoint.Slide.12" ShapeID="_x0000_i1053" DrawAspect="Content" ObjectID="_1590587032" r:id="rId66"/>
        </w:object>
      </w:r>
      <w:r w:rsidRPr="000A11E2">
        <w:rPr>
          <w:rFonts w:ascii="Times New Roman" w:hAnsi="Times New Roman"/>
          <w:sz w:val="24"/>
          <w:szCs w:val="24"/>
        </w:rPr>
        <w:object w:dxaOrig="7205" w:dyaOrig="5401">
          <v:shape id="_x0000_i1054" type="#_x0000_t75" style="width:5in;height:270.4pt" o:ole="">
            <v:imagedata r:id="rId67" o:title=""/>
          </v:shape>
          <o:OLEObject Type="Embed" ProgID="PowerPoint.Slide.12" ShapeID="_x0000_i1054" DrawAspect="Content" ObjectID="_1590587033" r:id="rId68"/>
        </w:object>
      </w:r>
      <w:r w:rsidRPr="000A11E2">
        <w:rPr>
          <w:rFonts w:ascii="Times New Roman" w:hAnsi="Times New Roman"/>
          <w:sz w:val="24"/>
          <w:szCs w:val="24"/>
        </w:rPr>
        <w:object w:dxaOrig="7205" w:dyaOrig="5401">
          <v:shape id="_x0000_i1055" type="#_x0000_t75" style="width:5in;height:270.4pt" o:ole="">
            <v:imagedata r:id="rId69" o:title=""/>
          </v:shape>
          <o:OLEObject Type="Embed" ProgID="PowerPoint.Slide.12" ShapeID="_x0000_i1055" DrawAspect="Content" ObjectID="_1590587034" r:id="rId70"/>
        </w:object>
      </w:r>
      <w:r w:rsidRPr="000A11E2">
        <w:rPr>
          <w:rFonts w:ascii="Times New Roman" w:hAnsi="Times New Roman"/>
          <w:sz w:val="24"/>
          <w:szCs w:val="24"/>
        </w:rPr>
        <w:object w:dxaOrig="7205" w:dyaOrig="5401">
          <v:shape id="_x0000_i1056" type="#_x0000_t75" style="width:5in;height:270.4pt" o:ole="">
            <v:imagedata r:id="rId71" o:title=""/>
          </v:shape>
          <o:OLEObject Type="Embed" ProgID="PowerPoint.Slide.12" ShapeID="_x0000_i1056" DrawAspect="Content" ObjectID="_1590587035" r:id="rId72"/>
        </w:object>
      </w:r>
    </w:p>
    <w:p w:rsidR="001A445C" w:rsidRDefault="001A445C" w:rsidP="00C574F4">
      <w:pPr>
        <w:pStyle w:val="a3"/>
        <w:jc w:val="both"/>
        <w:rPr>
          <w:rFonts w:ascii="Times New Roman" w:hAnsi="Times New Roman"/>
          <w:sz w:val="24"/>
          <w:szCs w:val="24"/>
        </w:rPr>
      </w:pPr>
    </w:p>
    <w:p w:rsidR="00551AD1" w:rsidRPr="008F09DA" w:rsidRDefault="00551AD1" w:rsidP="00551AD1">
      <w:pPr>
        <w:spacing w:before="100" w:beforeAutospacing="1" w:after="100" w:afterAutospacing="1" w:line="240" w:lineRule="auto"/>
        <w:ind w:right="150"/>
        <w:jc w:val="both"/>
        <w:rPr>
          <w:rFonts w:ascii="Times New Roman" w:hAnsi="Times New Roman" w:cs="Times New Roman"/>
          <w:b/>
          <w:color w:val="000000"/>
          <w:sz w:val="32"/>
          <w:szCs w:val="32"/>
        </w:rPr>
      </w:pPr>
      <w:r w:rsidRPr="008F09DA">
        <w:rPr>
          <w:rFonts w:ascii="Times New Roman" w:hAnsi="Times New Roman" w:cs="Times New Roman"/>
          <w:b/>
          <w:color w:val="000000"/>
          <w:sz w:val="32"/>
          <w:szCs w:val="32"/>
        </w:rPr>
        <w:t xml:space="preserve">Часть, формируемая участниками образовательных отношений. </w:t>
      </w:r>
    </w:p>
    <w:p w:rsidR="00551AD1" w:rsidRPr="009D12F6" w:rsidRDefault="00551AD1" w:rsidP="00551AD1">
      <w:pPr>
        <w:spacing w:after="0" w:line="240" w:lineRule="auto"/>
        <w:ind w:firstLine="708"/>
        <w:jc w:val="center"/>
        <w:rPr>
          <w:rFonts w:ascii="Times New Roman" w:hAnsi="Times New Roman" w:cs="Times New Roman"/>
          <w:b/>
          <w:sz w:val="24"/>
          <w:szCs w:val="24"/>
        </w:rPr>
      </w:pPr>
      <w:r w:rsidRPr="009D12F6">
        <w:rPr>
          <w:rFonts w:ascii="Times New Roman" w:hAnsi="Times New Roman" w:cs="Times New Roman"/>
          <w:b/>
          <w:sz w:val="24"/>
          <w:szCs w:val="24"/>
        </w:rPr>
        <w:t>Основные направления образования в детском саду и семье</w:t>
      </w:r>
    </w:p>
    <w:p w:rsidR="00551AD1" w:rsidRPr="00BC7D63" w:rsidRDefault="00551AD1" w:rsidP="00551AD1">
      <w:pPr>
        <w:pStyle w:val="a7"/>
        <w:numPr>
          <w:ilvl w:val="0"/>
          <w:numId w:val="9"/>
        </w:numPr>
        <w:spacing w:after="0" w:line="240" w:lineRule="auto"/>
        <w:rPr>
          <w:rFonts w:ascii="Times New Roman" w:hAnsi="Times New Roman" w:cs="Times New Roman"/>
          <w:sz w:val="24"/>
          <w:szCs w:val="24"/>
        </w:rPr>
      </w:pPr>
      <w:r w:rsidRPr="00BC7D63">
        <w:rPr>
          <w:rFonts w:ascii="Times New Roman" w:hAnsi="Times New Roman" w:cs="Times New Roman"/>
          <w:sz w:val="24"/>
          <w:szCs w:val="24"/>
        </w:rPr>
        <w:t>Природа</w:t>
      </w:r>
      <w:r>
        <w:rPr>
          <w:rFonts w:ascii="Times New Roman" w:hAnsi="Times New Roman" w:cs="Times New Roman"/>
          <w:sz w:val="24"/>
          <w:szCs w:val="24"/>
        </w:rPr>
        <w:t xml:space="preserve"> </w:t>
      </w:r>
      <w:r w:rsidRPr="00BC7D63">
        <w:rPr>
          <w:rFonts w:ascii="Times New Roman" w:hAnsi="Times New Roman" w:cs="Times New Roman"/>
          <w:sz w:val="24"/>
          <w:szCs w:val="24"/>
        </w:rPr>
        <w:t xml:space="preserve"> родного края – Нижнего Поволжья</w:t>
      </w:r>
    </w:p>
    <w:p w:rsidR="00551AD1" w:rsidRDefault="00551AD1" w:rsidP="00551AD1">
      <w:pPr>
        <w:pStyle w:val="a7"/>
        <w:numPr>
          <w:ilvl w:val="0"/>
          <w:numId w:val="9"/>
        </w:numPr>
        <w:spacing w:after="0" w:line="240" w:lineRule="auto"/>
        <w:rPr>
          <w:rFonts w:ascii="Times New Roman" w:hAnsi="Times New Roman" w:cs="Times New Roman"/>
          <w:bCs/>
          <w:sz w:val="24"/>
          <w:szCs w:val="24"/>
        </w:rPr>
      </w:pPr>
      <w:r w:rsidRPr="00BC7D63">
        <w:rPr>
          <w:rFonts w:ascii="Times New Roman" w:hAnsi="Times New Roman" w:cs="Times New Roman"/>
          <w:bCs/>
          <w:sz w:val="24"/>
          <w:szCs w:val="24"/>
        </w:rPr>
        <w:t>История и культура родного края – Нижнего Поволжья</w:t>
      </w:r>
    </w:p>
    <w:p w:rsidR="00551AD1" w:rsidRDefault="00551AD1" w:rsidP="00551AD1">
      <w:pPr>
        <w:pStyle w:val="a7"/>
        <w:numPr>
          <w:ilvl w:val="0"/>
          <w:numId w:val="9"/>
        </w:numPr>
        <w:spacing w:after="0" w:line="240" w:lineRule="auto"/>
        <w:rPr>
          <w:rFonts w:ascii="Times New Roman" w:hAnsi="Times New Roman" w:cs="Times New Roman"/>
          <w:sz w:val="24"/>
          <w:szCs w:val="24"/>
        </w:rPr>
      </w:pPr>
      <w:r w:rsidRPr="00BC7D63">
        <w:rPr>
          <w:rFonts w:ascii="Times New Roman" w:hAnsi="Times New Roman" w:cs="Times New Roman"/>
          <w:sz w:val="24"/>
          <w:szCs w:val="24"/>
        </w:rPr>
        <w:t>Искусство родного края Нижнего Поволжья</w:t>
      </w:r>
    </w:p>
    <w:p w:rsidR="007309FE" w:rsidRPr="00BC7D63" w:rsidRDefault="007309FE" w:rsidP="007309FE">
      <w:pPr>
        <w:pStyle w:val="a7"/>
        <w:spacing w:after="0" w:line="240" w:lineRule="auto"/>
        <w:ind w:left="1428"/>
        <w:rPr>
          <w:rFonts w:ascii="Times New Roman" w:hAnsi="Times New Roman" w:cs="Times New Roman"/>
          <w:sz w:val="24"/>
          <w:szCs w:val="24"/>
        </w:rPr>
      </w:pPr>
    </w:p>
    <w:p w:rsidR="00551AD1" w:rsidRDefault="00551AD1" w:rsidP="00551AD1">
      <w:pPr>
        <w:spacing w:after="0" w:line="240" w:lineRule="auto"/>
        <w:ind w:firstLine="708"/>
        <w:rPr>
          <w:rFonts w:ascii="Times New Roman" w:hAnsi="Times New Roman" w:cs="Times New Roman"/>
          <w:sz w:val="24"/>
          <w:szCs w:val="24"/>
        </w:rPr>
      </w:pPr>
      <w:r w:rsidRPr="009D12F6">
        <w:rPr>
          <w:rFonts w:ascii="Times New Roman" w:hAnsi="Times New Roman" w:cs="Times New Roman"/>
          <w:sz w:val="24"/>
          <w:szCs w:val="24"/>
        </w:rPr>
        <w:t xml:space="preserve">Выбранные авторским коллективом три образовательных направления: эколого-краеведческое, культурно-историческое и художественно-эстетическое </w:t>
      </w:r>
      <w:r>
        <w:rPr>
          <w:rFonts w:ascii="Times New Roman" w:hAnsi="Times New Roman" w:cs="Times New Roman"/>
          <w:sz w:val="24"/>
          <w:szCs w:val="24"/>
        </w:rPr>
        <w:t>акцентируют внимание педагогов и родителей на природном и культурном наследии края, который важно познавать взрослым и устремлять к его познанию детей.</w:t>
      </w:r>
    </w:p>
    <w:p w:rsidR="003F1C42" w:rsidRDefault="00B54478" w:rsidP="00042AC5">
      <w:pPr>
        <w:spacing w:after="0" w:line="240" w:lineRule="auto"/>
        <w:jc w:val="both"/>
        <w:rPr>
          <w:rFonts w:ascii="Times New Roman" w:hAnsi="Times New Roman" w:cs="Times New Roman"/>
          <w:sz w:val="24"/>
          <w:szCs w:val="24"/>
        </w:rPr>
      </w:pPr>
      <w:r w:rsidRPr="000A5C5F">
        <w:rPr>
          <w:rFonts w:ascii="Times New Roman" w:hAnsi="Times New Roman"/>
          <w:b/>
          <w:sz w:val="24"/>
          <w:szCs w:val="24"/>
        </w:rPr>
        <w:lastRenderedPageBreak/>
        <w:t>2.3</w:t>
      </w:r>
      <w:r w:rsidR="008673D0" w:rsidRPr="000A5C5F">
        <w:rPr>
          <w:rFonts w:ascii="Times New Roman" w:hAnsi="Times New Roman"/>
          <w:b/>
          <w:sz w:val="24"/>
          <w:szCs w:val="24"/>
        </w:rPr>
        <w:t>.Система взаимодействия с семьями воспитаннико</w:t>
      </w:r>
      <w:r w:rsidR="00DB770E" w:rsidRPr="000A5C5F">
        <w:rPr>
          <w:rFonts w:ascii="Times New Roman" w:hAnsi="Times New Roman"/>
          <w:b/>
          <w:sz w:val="24"/>
          <w:szCs w:val="24"/>
        </w:rPr>
        <w:t xml:space="preserve">в </w:t>
      </w:r>
      <w:r w:rsidR="00DB770E" w:rsidRPr="000A5C5F">
        <w:rPr>
          <w:rFonts w:ascii="Times New Roman" w:hAnsi="Times New Roman"/>
          <w:sz w:val="24"/>
          <w:szCs w:val="24"/>
        </w:rPr>
        <w:t xml:space="preserve">в детском саду  осуществляется по </w:t>
      </w:r>
      <w:r w:rsidR="00423713" w:rsidRPr="000A5C5F">
        <w:rPr>
          <w:rFonts w:ascii="Times New Roman" w:hAnsi="Times New Roman"/>
          <w:sz w:val="24"/>
          <w:szCs w:val="24"/>
        </w:rPr>
        <w:t>методическому пособию п</w:t>
      </w:r>
      <w:r w:rsidR="00423713" w:rsidRPr="000A5C5F">
        <w:rPr>
          <w:rFonts w:ascii="Times New Roman" w:hAnsi="Times New Roman" w:cs="Times New Roman"/>
          <w:sz w:val="24"/>
          <w:szCs w:val="24"/>
        </w:rPr>
        <w:t>од редакцией</w:t>
      </w:r>
      <w:r w:rsidR="00423713" w:rsidRPr="000A5C5F">
        <w:rPr>
          <w:rFonts w:ascii="Times New Roman" w:hAnsi="Times New Roman" w:cs="Times New Roman"/>
          <w:b/>
          <w:sz w:val="24"/>
          <w:szCs w:val="24"/>
        </w:rPr>
        <w:t xml:space="preserve"> </w:t>
      </w:r>
      <w:r w:rsidR="00423713" w:rsidRPr="000A5C5F">
        <w:rPr>
          <w:rFonts w:ascii="Times New Roman" w:hAnsi="Times New Roman" w:cs="Times New Roman"/>
          <w:sz w:val="24"/>
          <w:szCs w:val="24"/>
        </w:rPr>
        <w:t xml:space="preserve">Е.С.Евдокимовой «Воспитываем вместе с семьей». </w:t>
      </w:r>
    </w:p>
    <w:p w:rsidR="0026103F" w:rsidRPr="000A5C5F" w:rsidRDefault="001575D7" w:rsidP="00042AC5">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Сотрудники М</w:t>
      </w:r>
      <w:r w:rsidR="0026103F">
        <w:rPr>
          <w:rFonts w:ascii="Times New Roman" w:hAnsi="Times New Roman" w:cs="Times New Roman"/>
          <w:sz w:val="24"/>
          <w:szCs w:val="24"/>
        </w:rPr>
        <w:t>ДОУ признают семью, как жизненно необходимую среду дошкольника, определяющую путь развития его личности.</w:t>
      </w:r>
    </w:p>
    <w:p w:rsidR="00042AC5" w:rsidRDefault="00042AC5" w:rsidP="00042AC5">
      <w:pPr>
        <w:autoSpaceDE w:val="0"/>
        <w:autoSpaceDN w:val="0"/>
        <w:adjustRightInd w:val="0"/>
        <w:spacing w:after="0" w:line="240" w:lineRule="auto"/>
        <w:ind w:left="-181" w:firstLine="357"/>
        <w:jc w:val="both"/>
        <w:rPr>
          <w:rFonts w:ascii="Times New Roman" w:hAnsi="Times New Roman"/>
          <w:sz w:val="24"/>
          <w:szCs w:val="24"/>
        </w:rPr>
      </w:pPr>
      <w:r>
        <w:rPr>
          <w:rFonts w:ascii="Times New Roman" w:hAnsi="Times New Roman"/>
          <w:sz w:val="24"/>
          <w:szCs w:val="24"/>
        </w:rPr>
        <w:t>Цель: сделать родителей активными участниками педагогического процесса, оказав им помощь в реализации ответственности за воспитание и обучение детей.</w:t>
      </w:r>
    </w:p>
    <w:p w:rsidR="000C7107" w:rsidRPr="000A5C5F" w:rsidRDefault="000C7107" w:rsidP="00042AC5">
      <w:pPr>
        <w:autoSpaceDE w:val="0"/>
        <w:autoSpaceDN w:val="0"/>
        <w:adjustRightInd w:val="0"/>
        <w:spacing w:after="0" w:line="240" w:lineRule="auto"/>
        <w:ind w:left="-181" w:firstLine="357"/>
        <w:jc w:val="both"/>
        <w:rPr>
          <w:rFonts w:ascii="Times New Roman" w:hAnsi="Times New Roman"/>
          <w:sz w:val="24"/>
          <w:szCs w:val="24"/>
        </w:rPr>
      </w:pPr>
      <w:r w:rsidRPr="000A5C5F">
        <w:rPr>
          <w:rFonts w:ascii="Times New Roman" w:hAnsi="Times New Roman"/>
          <w:sz w:val="24"/>
          <w:szCs w:val="24"/>
        </w:rPr>
        <w:t xml:space="preserve">Задачи: </w:t>
      </w:r>
    </w:p>
    <w:p w:rsidR="00EB5B59" w:rsidRPr="000A5C5F" w:rsidRDefault="000C7107" w:rsidP="004C6A4E">
      <w:pPr>
        <w:pStyle w:val="a7"/>
        <w:numPr>
          <w:ilvl w:val="0"/>
          <w:numId w:val="12"/>
        </w:numPr>
        <w:autoSpaceDE w:val="0"/>
        <w:autoSpaceDN w:val="0"/>
        <w:adjustRightInd w:val="0"/>
        <w:spacing w:after="0" w:line="240" w:lineRule="auto"/>
        <w:jc w:val="both"/>
        <w:rPr>
          <w:color w:val="0000FF"/>
          <w:sz w:val="24"/>
          <w:szCs w:val="24"/>
        </w:rPr>
      </w:pPr>
      <w:r w:rsidRPr="000A5C5F">
        <w:rPr>
          <w:rFonts w:ascii="Times New Roman" w:hAnsi="Times New Roman" w:cs="Times New Roman"/>
          <w:color w:val="000000"/>
          <w:sz w:val="24"/>
          <w:szCs w:val="24"/>
        </w:rPr>
        <w:t xml:space="preserve">Быть вместе (семье и детскому саду), </w:t>
      </w:r>
      <w:r w:rsidR="00EB5B59" w:rsidRPr="000A5C5F">
        <w:rPr>
          <w:rFonts w:ascii="Times New Roman" w:hAnsi="Times New Roman" w:cs="Times New Roman"/>
          <w:color w:val="000000"/>
          <w:sz w:val="24"/>
          <w:szCs w:val="24"/>
        </w:rPr>
        <w:t>б</w:t>
      </w:r>
      <w:r w:rsidRPr="000A5C5F">
        <w:rPr>
          <w:rFonts w:ascii="Times New Roman" w:hAnsi="Times New Roman" w:cs="Times New Roman"/>
          <w:color w:val="000000"/>
          <w:sz w:val="24"/>
          <w:szCs w:val="24"/>
        </w:rPr>
        <w:t>ыть нацеленными на общий результат (культурное со-развитие),</w:t>
      </w:r>
    </w:p>
    <w:p w:rsidR="00EB5B59" w:rsidRPr="000A5C5F" w:rsidRDefault="00EB5B59" w:rsidP="004C6A4E">
      <w:pPr>
        <w:pStyle w:val="a7"/>
        <w:numPr>
          <w:ilvl w:val="0"/>
          <w:numId w:val="12"/>
        </w:numPr>
        <w:autoSpaceDE w:val="0"/>
        <w:autoSpaceDN w:val="0"/>
        <w:adjustRightInd w:val="0"/>
        <w:spacing w:after="0" w:line="240" w:lineRule="auto"/>
        <w:jc w:val="both"/>
        <w:rPr>
          <w:color w:val="0000FF"/>
          <w:sz w:val="24"/>
          <w:szCs w:val="24"/>
        </w:rPr>
      </w:pPr>
      <w:r w:rsidRPr="000A5C5F">
        <w:rPr>
          <w:rFonts w:ascii="Times New Roman" w:hAnsi="Times New Roman" w:cs="Times New Roman"/>
          <w:color w:val="000000"/>
          <w:sz w:val="24"/>
          <w:szCs w:val="24"/>
        </w:rPr>
        <w:t>П</w:t>
      </w:r>
      <w:r w:rsidR="000C7107" w:rsidRPr="000A5C5F">
        <w:rPr>
          <w:rFonts w:ascii="Times New Roman" w:hAnsi="Times New Roman" w:cs="Times New Roman"/>
          <w:color w:val="000000"/>
          <w:sz w:val="24"/>
          <w:szCs w:val="24"/>
        </w:rPr>
        <w:t xml:space="preserve">оддерживать друг друга в решении возникающих проблем, взаимозаменять и дополнять друг друга; </w:t>
      </w:r>
    </w:p>
    <w:p w:rsidR="000C7107" w:rsidRDefault="006A5372" w:rsidP="004C6A4E">
      <w:pPr>
        <w:pStyle w:val="a7"/>
        <w:numPr>
          <w:ilvl w:val="0"/>
          <w:numId w:val="12"/>
        </w:numPr>
        <w:autoSpaceDE w:val="0"/>
        <w:autoSpaceDN w:val="0"/>
        <w:adjustRightInd w:val="0"/>
        <w:spacing w:after="0" w:line="240" w:lineRule="auto"/>
        <w:jc w:val="both"/>
        <w:rPr>
          <w:rFonts w:ascii="Times New Roman" w:hAnsi="Times New Roman" w:cs="Times New Roman"/>
          <w:color w:val="0000FF"/>
        </w:rPr>
      </w:pPr>
      <w:r w:rsidRPr="000A5C5F">
        <w:rPr>
          <w:rFonts w:ascii="Times New Roman" w:hAnsi="Times New Roman" w:cs="Times New Roman"/>
          <w:color w:val="000000"/>
          <w:sz w:val="24"/>
          <w:szCs w:val="24"/>
        </w:rPr>
        <w:t>С</w:t>
      </w:r>
      <w:r w:rsidR="000C7107" w:rsidRPr="000A5C5F">
        <w:rPr>
          <w:rFonts w:ascii="Times New Roman" w:hAnsi="Times New Roman" w:cs="Times New Roman"/>
          <w:color w:val="000000"/>
          <w:sz w:val="24"/>
          <w:szCs w:val="24"/>
        </w:rPr>
        <w:t xml:space="preserve">оздавать атмосферу бодрого оптимизма и благожелательный климат: </w:t>
      </w:r>
      <w:r w:rsidR="000C7107" w:rsidRPr="000A5C5F">
        <w:rPr>
          <w:rFonts w:ascii="Times New Roman" w:hAnsi="Times New Roman" w:cs="Times New Roman"/>
          <w:sz w:val="24"/>
          <w:szCs w:val="24"/>
        </w:rPr>
        <w:t>условия, позволяющие преодолеть существующие</w:t>
      </w:r>
      <w:r w:rsidR="000C7107" w:rsidRPr="000A5C5F">
        <w:rPr>
          <w:sz w:val="24"/>
          <w:szCs w:val="24"/>
        </w:rPr>
        <w:t xml:space="preserve"> барьеры </w:t>
      </w:r>
      <w:r w:rsidR="000C7107" w:rsidRPr="000A5C5F">
        <w:rPr>
          <w:rFonts w:ascii="Times New Roman" w:hAnsi="Times New Roman" w:cs="Times New Roman"/>
          <w:sz w:val="24"/>
          <w:szCs w:val="24"/>
        </w:rPr>
        <w:t>в отношениях, выступающие препятствием в развитии ребенка и взрослого.</w:t>
      </w:r>
      <w:r w:rsidR="000C7107" w:rsidRPr="006A5372">
        <w:rPr>
          <w:rFonts w:ascii="Times New Roman" w:hAnsi="Times New Roman" w:cs="Times New Roman"/>
          <w:color w:val="0000FF"/>
        </w:rPr>
        <w:t xml:space="preserve"> </w:t>
      </w:r>
    </w:p>
    <w:p w:rsidR="00EF2761" w:rsidRDefault="000A5C5F" w:rsidP="004C6A4E">
      <w:pPr>
        <w:pStyle w:val="a7"/>
        <w:numPr>
          <w:ilvl w:val="0"/>
          <w:numId w:val="1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Повышать уровень</w:t>
      </w:r>
      <w:r w:rsidR="00EF2761" w:rsidRPr="00EF2761">
        <w:rPr>
          <w:rFonts w:ascii="Times New Roman" w:hAnsi="Times New Roman" w:cs="Times New Roman"/>
          <w:sz w:val="24"/>
          <w:szCs w:val="24"/>
        </w:rPr>
        <w:t xml:space="preserve"> педагогической культуры родителей (лиц их заменяющих). </w:t>
      </w:r>
      <w:r w:rsidR="008F3D24">
        <w:rPr>
          <w:rFonts w:ascii="Times New Roman" w:hAnsi="Times New Roman" w:cs="Times New Roman"/>
          <w:sz w:val="24"/>
          <w:szCs w:val="24"/>
        </w:rPr>
        <w:t>З</w:t>
      </w:r>
      <w:r w:rsidR="00696D09">
        <w:rPr>
          <w:rFonts w:ascii="Times New Roman" w:hAnsi="Times New Roman" w:cs="Times New Roman"/>
          <w:sz w:val="24"/>
          <w:szCs w:val="24"/>
        </w:rPr>
        <w:t xml:space="preserve">накомить </w:t>
      </w:r>
      <w:r w:rsidR="00EF2761" w:rsidRPr="00EF2761">
        <w:rPr>
          <w:rFonts w:ascii="Times New Roman" w:hAnsi="Times New Roman" w:cs="Times New Roman"/>
          <w:sz w:val="24"/>
          <w:szCs w:val="24"/>
        </w:rPr>
        <w:t xml:space="preserve"> с достижениями науки и передовым опытом в области воспитания дошкольников. </w:t>
      </w:r>
    </w:p>
    <w:p w:rsidR="00C97208" w:rsidRDefault="00C97208" w:rsidP="00C97208">
      <w:pPr>
        <w:pStyle w:val="a7"/>
        <w:spacing w:after="0" w:line="240" w:lineRule="auto"/>
        <w:ind w:left="536"/>
        <w:jc w:val="both"/>
        <w:rPr>
          <w:rFonts w:ascii="Times New Roman" w:hAnsi="Times New Roman" w:cs="Times New Roman"/>
          <w:sz w:val="24"/>
          <w:szCs w:val="24"/>
        </w:rPr>
      </w:pPr>
    </w:p>
    <w:p w:rsidR="00AD4DF3" w:rsidRDefault="00AD4DF3" w:rsidP="00AD4DF3">
      <w:pPr>
        <w:pStyle w:val="a7"/>
        <w:spacing w:after="0" w:line="240" w:lineRule="auto"/>
        <w:ind w:left="536"/>
        <w:jc w:val="both"/>
        <w:rPr>
          <w:rFonts w:ascii="Times New Roman" w:hAnsi="Times New Roman" w:cs="Times New Roman"/>
          <w:sz w:val="24"/>
          <w:szCs w:val="24"/>
        </w:rPr>
      </w:pPr>
      <w:r w:rsidRPr="00CF081D">
        <w:rPr>
          <w:rFonts w:ascii="Times New Roman" w:hAnsi="Times New Roman" w:cs="Times New Roman"/>
          <w:i/>
          <w:sz w:val="24"/>
          <w:szCs w:val="24"/>
        </w:rPr>
        <w:t>Основные принципы</w:t>
      </w:r>
      <w:r>
        <w:rPr>
          <w:rFonts w:ascii="Times New Roman" w:hAnsi="Times New Roman" w:cs="Times New Roman"/>
          <w:sz w:val="24"/>
          <w:szCs w:val="24"/>
        </w:rPr>
        <w:t xml:space="preserve"> работы детского сада с семьями воспитанников:</w:t>
      </w:r>
    </w:p>
    <w:p w:rsidR="00AD4DF3" w:rsidRDefault="00C97208" w:rsidP="00AD4DF3">
      <w:pPr>
        <w:pStyle w:val="a7"/>
        <w:spacing w:after="0" w:line="240" w:lineRule="auto"/>
        <w:ind w:left="536"/>
        <w:jc w:val="both"/>
        <w:rPr>
          <w:rFonts w:ascii="Times New Roman" w:hAnsi="Times New Roman" w:cs="Times New Roman"/>
          <w:sz w:val="24"/>
          <w:szCs w:val="24"/>
        </w:rPr>
      </w:pPr>
      <w:r>
        <w:rPr>
          <w:rFonts w:ascii="Times New Roman" w:hAnsi="Times New Roman" w:cs="Times New Roman"/>
          <w:sz w:val="24"/>
          <w:szCs w:val="24"/>
        </w:rPr>
        <w:t>- открытость детского сада для семьи;</w:t>
      </w:r>
    </w:p>
    <w:p w:rsidR="00C97208" w:rsidRDefault="00C97208" w:rsidP="00AD4DF3">
      <w:pPr>
        <w:pStyle w:val="a7"/>
        <w:spacing w:after="0" w:line="240" w:lineRule="auto"/>
        <w:ind w:left="536"/>
        <w:jc w:val="both"/>
        <w:rPr>
          <w:rFonts w:ascii="Times New Roman" w:hAnsi="Times New Roman" w:cs="Times New Roman"/>
          <w:sz w:val="24"/>
          <w:szCs w:val="24"/>
        </w:rPr>
      </w:pPr>
      <w:r>
        <w:rPr>
          <w:rFonts w:ascii="Times New Roman" w:hAnsi="Times New Roman" w:cs="Times New Roman"/>
          <w:sz w:val="24"/>
          <w:szCs w:val="24"/>
        </w:rPr>
        <w:t>- сотрудничество педагогов и родителей в воспитании детей;</w:t>
      </w:r>
    </w:p>
    <w:p w:rsidR="00C97208" w:rsidRPr="00EF2761" w:rsidRDefault="00C97208" w:rsidP="00AD4DF3">
      <w:pPr>
        <w:pStyle w:val="a7"/>
        <w:spacing w:after="0" w:line="240" w:lineRule="auto"/>
        <w:ind w:left="536"/>
        <w:jc w:val="both"/>
        <w:rPr>
          <w:rFonts w:ascii="Times New Roman" w:hAnsi="Times New Roman" w:cs="Times New Roman"/>
          <w:sz w:val="24"/>
          <w:szCs w:val="24"/>
        </w:rPr>
      </w:pPr>
      <w:r>
        <w:rPr>
          <w:rFonts w:ascii="Times New Roman" w:hAnsi="Times New Roman" w:cs="Times New Roman"/>
          <w:sz w:val="24"/>
          <w:szCs w:val="24"/>
        </w:rPr>
        <w:t>-создание единой развивающей среды</w:t>
      </w:r>
      <w:r w:rsidR="00CF081D">
        <w:rPr>
          <w:rFonts w:ascii="Times New Roman" w:hAnsi="Times New Roman" w:cs="Times New Roman"/>
          <w:sz w:val="24"/>
          <w:szCs w:val="24"/>
        </w:rPr>
        <w:t>, обеспечивающей одинаковые подходы к развитию ребенка в семье и детском саду.</w:t>
      </w:r>
    </w:p>
    <w:p w:rsidR="00EF2761" w:rsidRPr="006A5372" w:rsidRDefault="00EF2761" w:rsidP="008F3D24">
      <w:pPr>
        <w:pStyle w:val="a7"/>
        <w:autoSpaceDE w:val="0"/>
        <w:autoSpaceDN w:val="0"/>
        <w:adjustRightInd w:val="0"/>
        <w:spacing w:after="0" w:line="240" w:lineRule="auto"/>
        <w:ind w:left="536"/>
        <w:jc w:val="both"/>
        <w:rPr>
          <w:rFonts w:ascii="Times New Roman" w:hAnsi="Times New Roman" w:cs="Times New Roman"/>
          <w:color w:val="0000FF"/>
        </w:rPr>
      </w:pPr>
    </w:p>
    <w:p w:rsidR="00C2573B" w:rsidRPr="00631BC4" w:rsidRDefault="00C62D10" w:rsidP="00754DA8">
      <w:pPr>
        <w:spacing w:after="0" w:line="240" w:lineRule="auto"/>
        <w:jc w:val="both"/>
        <w:rPr>
          <w:rFonts w:ascii="Times New Roman" w:hAnsi="Times New Roman" w:cs="Times New Roman"/>
          <w:sz w:val="24"/>
          <w:szCs w:val="24"/>
        </w:rPr>
      </w:pPr>
      <w:r w:rsidRPr="00EF2761">
        <w:rPr>
          <w:rFonts w:ascii="Times New Roman" w:hAnsi="Times New Roman" w:cs="Times New Roman"/>
          <w:i/>
          <w:sz w:val="24"/>
          <w:szCs w:val="24"/>
        </w:rPr>
        <w:t>Формы работы для получения информации о семье</w:t>
      </w:r>
      <w:r w:rsidR="00AB17D7" w:rsidRPr="00631BC4">
        <w:rPr>
          <w:rFonts w:ascii="Times New Roman" w:hAnsi="Times New Roman" w:cs="Times New Roman"/>
          <w:sz w:val="24"/>
          <w:szCs w:val="24"/>
        </w:rPr>
        <w:t>: п</w:t>
      </w:r>
      <w:r w:rsidR="00C2573B" w:rsidRPr="00631BC4">
        <w:rPr>
          <w:rFonts w:ascii="Times New Roman" w:hAnsi="Times New Roman" w:cs="Times New Roman"/>
          <w:sz w:val="24"/>
          <w:szCs w:val="24"/>
        </w:rPr>
        <w:t>осещение семьи</w:t>
      </w:r>
      <w:r w:rsidR="00AB17D7" w:rsidRPr="00631BC4">
        <w:rPr>
          <w:rFonts w:ascii="Times New Roman" w:hAnsi="Times New Roman" w:cs="Times New Roman"/>
          <w:sz w:val="24"/>
          <w:szCs w:val="24"/>
        </w:rPr>
        <w:t>,</w:t>
      </w:r>
      <w:r w:rsidR="00C2573B" w:rsidRPr="00631BC4">
        <w:rPr>
          <w:rFonts w:ascii="Times New Roman" w:hAnsi="Times New Roman" w:cs="Times New Roman"/>
          <w:sz w:val="24"/>
          <w:szCs w:val="24"/>
        </w:rPr>
        <w:t xml:space="preserve"> </w:t>
      </w:r>
      <w:r w:rsidR="00AB17D7" w:rsidRPr="00631BC4">
        <w:rPr>
          <w:rFonts w:ascii="Times New Roman" w:hAnsi="Times New Roman" w:cs="Times New Roman"/>
          <w:sz w:val="24"/>
          <w:szCs w:val="24"/>
        </w:rPr>
        <w:t>б</w:t>
      </w:r>
      <w:r w:rsidR="00C2573B" w:rsidRPr="00631BC4">
        <w:rPr>
          <w:rFonts w:ascii="Times New Roman" w:hAnsi="Times New Roman" w:cs="Times New Roman"/>
          <w:sz w:val="24"/>
          <w:szCs w:val="24"/>
        </w:rPr>
        <w:t>еседа</w:t>
      </w:r>
      <w:r w:rsidR="00AB17D7" w:rsidRPr="00631BC4">
        <w:rPr>
          <w:rFonts w:ascii="Times New Roman" w:hAnsi="Times New Roman" w:cs="Times New Roman"/>
          <w:sz w:val="24"/>
          <w:szCs w:val="24"/>
        </w:rPr>
        <w:t>,</w:t>
      </w:r>
      <w:r w:rsidR="00C2573B" w:rsidRPr="00631BC4">
        <w:rPr>
          <w:rFonts w:ascii="Times New Roman" w:hAnsi="Times New Roman" w:cs="Times New Roman"/>
          <w:sz w:val="24"/>
          <w:szCs w:val="24"/>
        </w:rPr>
        <w:t xml:space="preserve"> </w:t>
      </w:r>
      <w:r w:rsidR="00AB17D7" w:rsidRPr="00631BC4">
        <w:rPr>
          <w:rFonts w:ascii="Times New Roman" w:hAnsi="Times New Roman" w:cs="Times New Roman"/>
          <w:sz w:val="24"/>
          <w:szCs w:val="24"/>
        </w:rPr>
        <w:t>а</w:t>
      </w:r>
      <w:r w:rsidR="00C2573B" w:rsidRPr="00631BC4">
        <w:rPr>
          <w:rFonts w:ascii="Times New Roman" w:hAnsi="Times New Roman" w:cs="Times New Roman"/>
          <w:sz w:val="24"/>
          <w:szCs w:val="24"/>
        </w:rPr>
        <w:t>нкетирование</w:t>
      </w:r>
      <w:r w:rsidR="00AB17D7" w:rsidRPr="00631BC4">
        <w:rPr>
          <w:rFonts w:ascii="Times New Roman" w:hAnsi="Times New Roman" w:cs="Times New Roman"/>
          <w:sz w:val="24"/>
          <w:szCs w:val="24"/>
        </w:rPr>
        <w:t>,</w:t>
      </w:r>
      <w:r w:rsidR="00C2573B" w:rsidRPr="00631BC4">
        <w:rPr>
          <w:rFonts w:ascii="Times New Roman" w:hAnsi="Times New Roman" w:cs="Times New Roman"/>
          <w:sz w:val="24"/>
          <w:szCs w:val="24"/>
        </w:rPr>
        <w:t xml:space="preserve"> </w:t>
      </w:r>
      <w:r w:rsidR="00AB17D7" w:rsidRPr="00631BC4">
        <w:rPr>
          <w:rFonts w:ascii="Times New Roman" w:hAnsi="Times New Roman" w:cs="Times New Roman"/>
          <w:sz w:val="24"/>
          <w:szCs w:val="24"/>
        </w:rPr>
        <w:t>с</w:t>
      </w:r>
      <w:r w:rsidR="00C2573B" w:rsidRPr="00631BC4">
        <w:rPr>
          <w:rFonts w:ascii="Times New Roman" w:hAnsi="Times New Roman" w:cs="Times New Roman"/>
          <w:sz w:val="24"/>
          <w:szCs w:val="24"/>
        </w:rPr>
        <w:t>очинение</w:t>
      </w:r>
      <w:r w:rsidR="00AB17D7" w:rsidRPr="00631BC4">
        <w:rPr>
          <w:rFonts w:ascii="Times New Roman" w:hAnsi="Times New Roman" w:cs="Times New Roman"/>
          <w:sz w:val="24"/>
          <w:szCs w:val="24"/>
        </w:rPr>
        <w:t>,</w:t>
      </w:r>
      <w:r w:rsidR="00C2573B" w:rsidRPr="00631BC4">
        <w:rPr>
          <w:rFonts w:ascii="Times New Roman" w:hAnsi="Times New Roman" w:cs="Times New Roman"/>
          <w:sz w:val="24"/>
          <w:szCs w:val="24"/>
        </w:rPr>
        <w:t xml:space="preserve"> </w:t>
      </w:r>
      <w:r w:rsidR="00AB17D7" w:rsidRPr="00631BC4">
        <w:rPr>
          <w:rFonts w:ascii="Times New Roman" w:hAnsi="Times New Roman" w:cs="Times New Roman"/>
          <w:sz w:val="24"/>
          <w:szCs w:val="24"/>
        </w:rPr>
        <w:t>о</w:t>
      </w:r>
      <w:r w:rsidR="00C2573B" w:rsidRPr="00631BC4">
        <w:rPr>
          <w:rFonts w:ascii="Times New Roman" w:hAnsi="Times New Roman" w:cs="Times New Roman"/>
          <w:sz w:val="24"/>
          <w:szCs w:val="24"/>
        </w:rPr>
        <w:t>бобщение полученной информации.</w:t>
      </w:r>
    </w:p>
    <w:p w:rsidR="00C2573B" w:rsidRPr="00631BC4" w:rsidRDefault="00672491" w:rsidP="00754DA8">
      <w:pPr>
        <w:spacing w:after="0" w:line="240" w:lineRule="auto"/>
        <w:jc w:val="both"/>
        <w:rPr>
          <w:rFonts w:ascii="Times New Roman" w:hAnsi="Times New Roman" w:cs="Times New Roman"/>
          <w:sz w:val="24"/>
          <w:szCs w:val="24"/>
        </w:rPr>
      </w:pPr>
      <w:r w:rsidRPr="00EF2761">
        <w:rPr>
          <w:rFonts w:ascii="Times New Roman" w:hAnsi="Times New Roman" w:cs="Times New Roman"/>
          <w:i/>
          <w:sz w:val="24"/>
          <w:szCs w:val="24"/>
        </w:rPr>
        <w:t>Д</w:t>
      </w:r>
      <w:r w:rsidR="00C2573B" w:rsidRPr="00EF2761">
        <w:rPr>
          <w:rFonts w:ascii="Times New Roman" w:hAnsi="Times New Roman" w:cs="Times New Roman"/>
          <w:i/>
          <w:sz w:val="24"/>
          <w:szCs w:val="24"/>
        </w:rPr>
        <w:t>ля обоюдного познания</w:t>
      </w:r>
      <w:r w:rsidR="00C2573B" w:rsidRPr="00631BC4">
        <w:rPr>
          <w:rFonts w:ascii="Times New Roman" w:hAnsi="Times New Roman" w:cs="Times New Roman"/>
          <w:sz w:val="24"/>
          <w:szCs w:val="24"/>
        </w:rPr>
        <w:t xml:space="preserve"> воспитательного потенциала друг друга </w:t>
      </w:r>
      <w:r w:rsidR="00D439AE" w:rsidRPr="00631BC4">
        <w:rPr>
          <w:rFonts w:ascii="Times New Roman" w:hAnsi="Times New Roman" w:cs="Times New Roman"/>
          <w:sz w:val="24"/>
          <w:szCs w:val="24"/>
        </w:rPr>
        <w:t xml:space="preserve">проводятся </w:t>
      </w:r>
      <w:r w:rsidR="00C2573B" w:rsidRPr="00631BC4">
        <w:rPr>
          <w:rFonts w:ascii="Times New Roman" w:hAnsi="Times New Roman" w:cs="Times New Roman"/>
          <w:sz w:val="24"/>
          <w:szCs w:val="24"/>
        </w:rPr>
        <w:t xml:space="preserve">разнообразные </w:t>
      </w:r>
      <w:r w:rsidR="00C2573B" w:rsidRPr="00631BC4">
        <w:rPr>
          <w:rFonts w:ascii="Times New Roman" w:hAnsi="Times New Roman" w:cs="Times New Roman"/>
          <w:i/>
          <w:sz w:val="24"/>
          <w:szCs w:val="24"/>
        </w:rPr>
        <w:t>встречи</w:t>
      </w:r>
      <w:r w:rsidR="00C2573B" w:rsidRPr="00631BC4">
        <w:rPr>
          <w:rFonts w:ascii="Times New Roman" w:hAnsi="Times New Roman" w:cs="Times New Roman"/>
          <w:sz w:val="24"/>
          <w:szCs w:val="24"/>
        </w:rPr>
        <w:t xml:space="preserve">, </w:t>
      </w:r>
      <w:r w:rsidR="00C2573B" w:rsidRPr="00631BC4">
        <w:rPr>
          <w:rFonts w:ascii="Times New Roman" w:hAnsi="Times New Roman" w:cs="Times New Roman"/>
          <w:i/>
          <w:sz w:val="24"/>
          <w:szCs w:val="24"/>
        </w:rPr>
        <w:t>ориентированные на знакомство</w:t>
      </w:r>
      <w:r w:rsidR="00C2573B" w:rsidRPr="00631BC4">
        <w:rPr>
          <w:rFonts w:ascii="Times New Roman" w:hAnsi="Times New Roman" w:cs="Times New Roman"/>
          <w:sz w:val="24"/>
          <w:szCs w:val="24"/>
        </w:rPr>
        <w:t xml:space="preserve"> с достижениями сторон и перспективами развития воспитания</w:t>
      </w:r>
      <w:r w:rsidR="00D439AE" w:rsidRPr="00631BC4">
        <w:rPr>
          <w:rFonts w:ascii="Times New Roman" w:hAnsi="Times New Roman" w:cs="Times New Roman"/>
          <w:sz w:val="24"/>
          <w:szCs w:val="24"/>
        </w:rPr>
        <w:t xml:space="preserve"> дошкольников (</w:t>
      </w:r>
      <w:r w:rsidR="00C2573B" w:rsidRPr="00631BC4">
        <w:rPr>
          <w:rFonts w:ascii="Times New Roman" w:hAnsi="Times New Roman" w:cs="Times New Roman"/>
          <w:sz w:val="24"/>
          <w:szCs w:val="24"/>
        </w:rPr>
        <w:t>«день открытых дверей», «встречи-знакомства»</w:t>
      </w:r>
      <w:r w:rsidR="00D439AE" w:rsidRPr="00631BC4">
        <w:rPr>
          <w:rFonts w:ascii="Times New Roman" w:hAnsi="Times New Roman" w:cs="Times New Roman"/>
          <w:sz w:val="24"/>
          <w:szCs w:val="24"/>
        </w:rPr>
        <w:t>)</w:t>
      </w:r>
      <w:r w:rsidR="00C2573B" w:rsidRPr="00631BC4">
        <w:rPr>
          <w:rFonts w:ascii="Times New Roman" w:hAnsi="Times New Roman" w:cs="Times New Roman"/>
          <w:sz w:val="24"/>
          <w:szCs w:val="24"/>
        </w:rPr>
        <w:t xml:space="preserve">. </w:t>
      </w:r>
    </w:p>
    <w:p w:rsidR="00E078FB" w:rsidRPr="00E078FB" w:rsidRDefault="002C51E2" w:rsidP="00754DA8">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Формы и</w:t>
      </w:r>
      <w:r w:rsidR="00E078FB" w:rsidRPr="008F3D24">
        <w:rPr>
          <w:rFonts w:ascii="Times New Roman" w:hAnsi="Times New Roman" w:cs="Times New Roman"/>
          <w:i/>
          <w:sz w:val="24"/>
          <w:szCs w:val="24"/>
        </w:rPr>
        <w:t>нформационно-просвещенческо</w:t>
      </w:r>
      <w:r>
        <w:rPr>
          <w:rFonts w:ascii="Times New Roman" w:hAnsi="Times New Roman" w:cs="Times New Roman"/>
          <w:i/>
          <w:sz w:val="24"/>
          <w:szCs w:val="24"/>
        </w:rPr>
        <w:t>го</w:t>
      </w:r>
      <w:r w:rsidR="00E078FB" w:rsidRPr="008F3D24">
        <w:rPr>
          <w:rFonts w:ascii="Times New Roman" w:hAnsi="Times New Roman" w:cs="Times New Roman"/>
          <w:i/>
          <w:sz w:val="24"/>
          <w:szCs w:val="24"/>
        </w:rPr>
        <w:t xml:space="preserve"> обеспечени</w:t>
      </w:r>
      <w:r>
        <w:rPr>
          <w:rFonts w:ascii="Times New Roman" w:hAnsi="Times New Roman" w:cs="Times New Roman"/>
          <w:i/>
          <w:sz w:val="24"/>
          <w:szCs w:val="24"/>
        </w:rPr>
        <w:t>я</w:t>
      </w:r>
      <w:r w:rsidR="00E078FB" w:rsidRPr="008F3D24">
        <w:rPr>
          <w:rFonts w:ascii="Times New Roman" w:hAnsi="Times New Roman" w:cs="Times New Roman"/>
          <w:i/>
          <w:sz w:val="24"/>
          <w:szCs w:val="24"/>
        </w:rPr>
        <w:t xml:space="preserve"> взаимодействия</w:t>
      </w:r>
      <w:r w:rsidR="008F3D24">
        <w:rPr>
          <w:rFonts w:ascii="Times New Roman" w:hAnsi="Times New Roman" w:cs="Times New Roman"/>
          <w:i/>
          <w:sz w:val="24"/>
          <w:szCs w:val="24"/>
        </w:rPr>
        <w:t xml:space="preserve">: </w:t>
      </w:r>
      <w:r w:rsidR="008F3D24" w:rsidRPr="002C51E2">
        <w:rPr>
          <w:rFonts w:ascii="Times New Roman" w:hAnsi="Times New Roman" w:cs="Times New Roman"/>
          <w:sz w:val="24"/>
          <w:szCs w:val="24"/>
        </w:rPr>
        <w:t>и</w:t>
      </w:r>
      <w:r w:rsidR="00E078FB" w:rsidRPr="002C51E2">
        <w:rPr>
          <w:rFonts w:ascii="Times New Roman" w:hAnsi="Times New Roman" w:cs="Times New Roman"/>
          <w:sz w:val="24"/>
          <w:szCs w:val="24"/>
        </w:rPr>
        <w:t>ндивидуаль</w:t>
      </w:r>
      <w:r w:rsidR="00E078FB" w:rsidRPr="00E078FB">
        <w:rPr>
          <w:rFonts w:ascii="Times New Roman" w:hAnsi="Times New Roman" w:cs="Times New Roman"/>
          <w:sz w:val="24"/>
          <w:szCs w:val="24"/>
        </w:rPr>
        <w:t>ные беседы</w:t>
      </w:r>
      <w:r w:rsidR="008F3D24">
        <w:rPr>
          <w:rFonts w:ascii="Times New Roman" w:hAnsi="Times New Roman" w:cs="Times New Roman"/>
          <w:sz w:val="24"/>
          <w:szCs w:val="24"/>
        </w:rPr>
        <w:t xml:space="preserve">, </w:t>
      </w:r>
      <w:r w:rsidR="00E078FB" w:rsidRPr="00E078FB">
        <w:rPr>
          <w:rFonts w:ascii="Times New Roman" w:hAnsi="Times New Roman" w:cs="Times New Roman"/>
          <w:sz w:val="24"/>
          <w:szCs w:val="24"/>
        </w:rPr>
        <w:t xml:space="preserve"> </w:t>
      </w:r>
      <w:r w:rsidR="008F3D24">
        <w:rPr>
          <w:rFonts w:ascii="Times New Roman" w:hAnsi="Times New Roman" w:cs="Times New Roman"/>
          <w:sz w:val="24"/>
          <w:szCs w:val="24"/>
        </w:rPr>
        <w:t>к</w:t>
      </w:r>
      <w:r w:rsidR="00E078FB" w:rsidRPr="00E078FB">
        <w:rPr>
          <w:rFonts w:ascii="Times New Roman" w:hAnsi="Times New Roman" w:cs="Times New Roman"/>
          <w:sz w:val="24"/>
          <w:szCs w:val="24"/>
        </w:rPr>
        <w:t>онсультации</w:t>
      </w:r>
      <w:r w:rsidR="008F3D24">
        <w:rPr>
          <w:rFonts w:ascii="Times New Roman" w:hAnsi="Times New Roman" w:cs="Times New Roman"/>
          <w:sz w:val="24"/>
          <w:szCs w:val="24"/>
        </w:rPr>
        <w:t>,</w:t>
      </w:r>
      <w:r w:rsidR="00E078FB" w:rsidRPr="00E078FB">
        <w:rPr>
          <w:rFonts w:ascii="Times New Roman" w:hAnsi="Times New Roman" w:cs="Times New Roman"/>
          <w:sz w:val="24"/>
          <w:szCs w:val="24"/>
        </w:rPr>
        <w:t xml:space="preserve"> </w:t>
      </w:r>
      <w:r w:rsidR="00754DA8">
        <w:rPr>
          <w:rFonts w:ascii="Times New Roman" w:hAnsi="Times New Roman" w:cs="Times New Roman"/>
          <w:sz w:val="24"/>
          <w:szCs w:val="24"/>
        </w:rPr>
        <w:t>р</w:t>
      </w:r>
      <w:r w:rsidR="00E078FB" w:rsidRPr="00E078FB">
        <w:rPr>
          <w:rFonts w:ascii="Times New Roman" w:hAnsi="Times New Roman" w:cs="Times New Roman"/>
          <w:sz w:val="24"/>
          <w:szCs w:val="24"/>
        </w:rPr>
        <w:t>одительские собрания</w:t>
      </w:r>
      <w:r w:rsidR="00754DA8">
        <w:rPr>
          <w:rFonts w:ascii="Times New Roman" w:hAnsi="Times New Roman" w:cs="Times New Roman"/>
          <w:sz w:val="24"/>
          <w:szCs w:val="24"/>
        </w:rPr>
        <w:t>,</w:t>
      </w:r>
      <w:r w:rsidR="00E078FB" w:rsidRPr="00E078FB">
        <w:rPr>
          <w:rFonts w:ascii="Times New Roman" w:hAnsi="Times New Roman" w:cs="Times New Roman"/>
          <w:sz w:val="24"/>
          <w:szCs w:val="24"/>
        </w:rPr>
        <w:t xml:space="preserve"> </w:t>
      </w:r>
      <w:r w:rsidR="00754DA8">
        <w:rPr>
          <w:rFonts w:ascii="Times New Roman" w:hAnsi="Times New Roman" w:cs="Times New Roman"/>
          <w:sz w:val="24"/>
          <w:szCs w:val="24"/>
        </w:rPr>
        <w:t>с</w:t>
      </w:r>
      <w:r w:rsidR="00E078FB" w:rsidRPr="00E078FB">
        <w:rPr>
          <w:rFonts w:ascii="Times New Roman" w:hAnsi="Times New Roman" w:cs="Times New Roman"/>
          <w:sz w:val="24"/>
          <w:szCs w:val="24"/>
        </w:rPr>
        <w:t>тенды</w:t>
      </w:r>
      <w:r w:rsidR="00754DA8">
        <w:rPr>
          <w:rFonts w:ascii="Times New Roman" w:hAnsi="Times New Roman" w:cs="Times New Roman"/>
          <w:sz w:val="24"/>
          <w:szCs w:val="24"/>
        </w:rPr>
        <w:t>,</w:t>
      </w:r>
      <w:r w:rsidR="00E078FB" w:rsidRPr="00E078FB">
        <w:rPr>
          <w:rFonts w:ascii="Times New Roman" w:hAnsi="Times New Roman" w:cs="Times New Roman"/>
          <w:sz w:val="24"/>
          <w:szCs w:val="24"/>
        </w:rPr>
        <w:t xml:space="preserve"> </w:t>
      </w:r>
      <w:r w:rsidR="00754DA8">
        <w:rPr>
          <w:rFonts w:ascii="Times New Roman" w:hAnsi="Times New Roman" w:cs="Times New Roman"/>
          <w:sz w:val="24"/>
          <w:szCs w:val="24"/>
        </w:rPr>
        <w:t>п</w:t>
      </w:r>
      <w:r w:rsidR="00E078FB" w:rsidRPr="00E078FB">
        <w:rPr>
          <w:rFonts w:ascii="Times New Roman" w:hAnsi="Times New Roman" w:cs="Times New Roman"/>
          <w:sz w:val="24"/>
          <w:szCs w:val="24"/>
        </w:rPr>
        <w:t>амятки</w:t>
      </w:r>
      <w:r w:rsidR="00754DA8">
        <w:rPr>
          <w:rFonts w:ascii="Times New Roman" w:hAnsi="Times New Roman" w:cs="Times New Roman"/>
          <w:sz w:val="24"/>
          <w:szCs w:val="24"/>
        </w:rPr>
        <w:t>, б</w:t>
      </w:r>
      <w:r w:rsidR="00E078FB" w:rsidRPr="00E078FB">
        <w:rPr>
          <w:rFonts w:ascii="Times New Roman" w:hAnsi="Times New Roman" w:cs="Times New Roman"/>
          <w:sz w:val="24"/>
          <w:szCs w:val="24"/>
        </w:rPr>
        <w:t>уклеты</w:t>
      </w:r>
      <w:r w:rsidR="00754DA8">
        <w:rPr>
          <w:rFonts w:ascii="Times New Roman" w:hAnsi="Times New Roman" w:cs="Times New Roman"/>
          <w:sz w:val="24"/>
          <w:szCs w:val="24"/>
        </w:rPr>
        <w:t>,</w:t>
      </w:r>
      <w:r w:rsidR="00E078FB" w:rsidRPr="00E078FB">
        <w:rPr>
          <w:rFonts w:ascii="Times New Roman" w:hAnsi="Times New Roman" w:cs="Times New Roman"/>
          <w:sz w:val="24"/>
          <w:szCs w:val="24"/>
        </w:rPr>
        <w:t xml:space="preserve"> </w:t>
      </w:r>
      <w:r w:rsidR="00754DA8">
        <w:rPr>
          <w:rFonts w:ascii="Times New Roman" w:hAnsi="Times New Roman" w:cs="Times New Roman"/>
          <w:sz w:val="24"/>
          <w:szCs w:val="24"/>
        </w:rPr>
        <w:t>у</w:t>
      </w:r>
      <w:r w:rsidR="00E078FB" w:rsidRPr="00E078FB">
        <w:rPr>
          <w:rFonts w:ascii="Times New Roman" w:hAnsi="Times New Roman" w:cs="Times New Roman"/>
          <w:sz w:val="24"/>
          <w:szCs w:val="24"/>
        </w:rPr>
        <w:t>стные журналы</w:t>
      </w:r>
      <w:r w:rsidR="00754DA8">
        <w:rPr>
          <w:rFonts w:ascii="Times New Roman" w:hAnsi="Times New Roman" w:cs="Times New Roman"/>
          <w:sz w:val="24"/>
          <w:szCs w:val="24"/>
        </w:rPr>
        <w:t>, п</w:t>
      </w:r>
      <w:r w:rsidR="00E078FB" w:rsidRPr="00E078FB">
        <w:rPr>
          <w:rFonts w:ascii="Times New Roman" w:hAnsi="Times New Roman" w:cs="Times New Roman"/>
          <w:sz w:val="24"/>
          <w:szCs w:val="24"/>
        </w:rPr>
        <w:t>ереписка педагогов и родителей</w:t>
      </w:r>
      <w:r w:rsidR="00754DA8">
        <w:rPr>
          <w:rFonts w:ascii="Times New Roman" w:hAnsi="Times New Roman" w:cs="Times New Roman"/>
          <w:sz w:val="24"/>
          <w:szCs w:val="24"/>
        </w:rPr>
        <w:t xml:space="preserve">, </w:t>
      </w:r>
      <w:r w:rsidR="00E078FB" w:rsidRPr="00E078FB">
        <w:rPr>
          <w:rFonts w:ascii="Times New Roman" w:hAnsi="Times New Roman" w:cs="Times New Roman"/>
          <w:sz w:val="24"/>
          <w:szCs w:val="24"/>
        </w:rPr>
        <w:t xml:space="preserve"> </w:t>
      </w:r>
      <w:r w:rsidR="00754DA8">
        <w:rPr>
          <w:rFonts w:ascii="Times New Roman" w:hAnsi="Times New Roman" w:cs="Times New Roman"/>
          <w:sz w:val="24"/>
          <w:szCs w:val="24"/>
        </w:rPr>
        <w:t>в</w:t>
      </w:r>
      <w:r w:rsidR="00E078FB" w:rsidRPr="00E078FB">
        <w:rPr>
          <w:rFonts w:ascii="Times New Roman" w:hAnsi="Times New Roman" w:cs="Times New Roman"/>
          <w:sz w:val="24"/>
          <w:szCs w:val="24"/>
        </w:rPr>
        <w:t>ыставки</w:t>
      </w:r>
      <w:r>
        <w:rPr>
          <w:rFonts w:ascii="Times New Roman" w:hAnsi="Times New Roman" w:cs="Times New Roman"/>
          <w:sz w:val="24"/>
          <w:szCs w:val="24"/>
        </w:rPr>
        <w:t xml:space="preserve">, </w:t>
      </w:r>
      <w:r w:rsidR="00E078FB" w:rsidRPr="00E078FB">
        <w:rPr>
          <w:rFonts w:ascii="Times New Roman" w:hAnsi="Times New Roman" w:cs="Times New Roman"/>
          <w:sz w:val="24"/>
          <w:szCs w:val="24"/>
        </w:rPr>
        <w:t xml:space="preserve"> </w:t>
      </w:r>
      <w:r>
        <w:rPr>
          <w:rFonts w:ascii="Times New Roman" w:hAnsi="Times New Roman" w:cs="Times New Roman"/>
          <w:sz w:val="24"/>
          <w:szCs w:val="24"/>
        </w:rPr>
        <w:t>м</w:t>
      </w:r>
      <w:r w:rsidR="00E078FB" w:rsidRPr="00E078FB">
        <w:rPr>
          <w:rFonts w:ascii="Times New Roman" w:hAnsi="Times New Roman" w:cs="Times New Roman"/>
          <w:sz w:val="24"/>
          <w:szCs w:val="24"/>
        </w:rPr>
        <w:t>едиатека</w:t>
      </w:r>
      <w:r>
        <w:rPr>
          <w:rFonts w:ascii="Times New Roman" w:hAnsi="Times New Roman" w:cs="Times New Roman"/>
          <w:sz w:val="24"/>
          <w:szCs w:val="24"/>
        </w:rPr>
        <w:t>.</w:t>
      </w:r>
    </w:p>
    <w:p w:rsidR="00E078FB" w:rsidRPr="00E078FB" w:rsidRDefault="00E078FB" w:rsidP="00754DA8">
      <w:pPr>
        <w:spacing w:after="0" w:line="240" w:lineRule="auto"/>
        <w:jc w:val="both"/>
        <w:rPr>
          <w:rFonts w:ascii="Times New Roman" w:hAnsi="Times New Roman" w:cs="Times New Roman"/>
          <w:sz w:val="24"/>
          <w:szCs w:val="24"/>
        </w:rPr>
      </w:pPr>
      <w:r w:rsidRPr="00963E06">
        <w:rPr>
          <w:rFonts w:ascii="Times New Roman" w:hAnsi="Times New Roman" w:cs="Times New Roman"/>
          <w:i/>
          <w:sz w:val="24"/>
          <w:szCs w:val="24"/>
        </w:rPr>
        <w:t>Совместная деятельность педагогов и родителей</w:t>
      </w:r>
      <w:r w:rsidR="00963E06">
        <w:rPr>
          <w:rFonts w:ascii="Times New Roman" w:hAnsi="Times New Roman" w:cs="Times New Roman"/>
          <w:i/>
          <w:sz w:val="24"/>
          <w:szCs w:val="24"/>
        </w:rPr>
        <w:t xml:space="preserve"> с детьми: </w:t>
      </w:r>
      <w:r w:rsidR="00963E06" w:rsidRPr="00963E06">
        <w:rPr>
          <w:rFonts w:ascii="Times New Roman" w:hAnsi="Times New Roman" w:cs="Times New Roman"/>
          <w:sz w:val="24"/>
          <w:szCs w:val="24"/>
        </w:rPr>
        <w:t>а</w:t>
      </w:r>
      <w:r w:rsidRPr="00E078FB">
        <w:rPr>
          <w:rFonts w:ascii="Times New Roman" w:hAnsi="Times New Roman" w:cs="Times New Roman"/>
          <w:sz w:val="24"/>
          <w:szCs w:val="24"/>
        </w:rPr>
        <w:t>кция</w:t>
      </w:r>
      <w:r w:rsidR="00963E06">
        <w:rPr>
          <w:rFonts w:ascii="Times New Roman" w:hAnsi="Times New Roman" w:cs="Times New Roman"/>
          <w:sz w:val="24"/>
          <w:szCs w:val="24"/>
        </w:rPr>
        <w:t xml:space="preserve">, </w:t>
      </w:r>
      <w:r w:rsidRPr="00E078FB">
        <w:rPr>
          <w:rFonts w:ascii="Times New Roman" w:hAnsi="Times New Roman" w:cs="Times New Roman"/>
          <w:sz w:val="24"/>
          <w:szCs w:val="24"/>
        </w:rPr>
        <w:t xml:space="preserve"> </w:t>
      </w:r>
      <w:r w:rsidR="00963E06">
        <w:rPr>
          <w:rFonts w:ascii="Times New Roman" w:hAnsi="Times New Roman" w:cs="Times New Roman"/>
          <w:sz w:val="24"/>
          <w:szCs w:val="24"/>
        </w:rPr>
        <w:t>в</w:t>
      </w:r>
      <w:r w:rsidRPr="00E078FB">
        <w:rPr>
          <w:rFonts w:ascii="Times New Roman" w:hAnsi="Times New Roman" w:cs="Times New Roman"/>
          <w:sz w:val="24"/>
          <w:szCs w:val="24"/>
        </w:rPr>
        <w:t>ечера музыки и поэзии</w:t>
      </w:r>
      <w:r w:rsidR="00963E06">
        <w:rPr>
          <w:rFonts w:ascii="Times New Roman" w:hAnsi="Times New Roman" w:cs="Times New Roman"/>
          <w:sz w:val="24"/>
          <w:szCs w:val="24"/>
        </w:rPr>
        <w:t xml:space="preserve">, </w:t>
      </w:r>
      <w:r w:rsidRPr="00E078FB">
        <w:rPr>
          <w:rFonts w:ascii="Times New Roman" w:hAnsi="Times New Roman" w:cs="Times New Roman"/>
          <w:sz w:val="24"/>
          <w:szCs w:val="24"/>
        </w:rPr>
        <w:t xml:space="preserve"> </w:t>
      </w:r>
      <w:r w:rsidR="00963E06">
        <w:rPr>
          <w:rFonts w:ascii="Times New Roman" w:hAnsi="Times New Roman" w:cs="Times New Roman"/>
          <w:sz w:val="24"/>
          <w:szCs w:val="24"/>
        </w:rPr>
        <w:t>в</w:t>
      </w:r>
      <w:r w:rsidRPr="00E078FB">
        <w:rPr>
          <w:rFonts w:ascii="Times New Roman" w:hAnsi="Times New Roman" w:cs="Times New Roman"/>
          <w:sz w:val="24"/>
          <w:szCs w:val="24"/>
        </w:rPr>
        <w:t>оскресный семейный абонемент</w:t>
      </w:r>
      <w:r w:rsidR="00963E06">
        <w:rPr>
          <w:rFonts w:ascii="Times New Roman" w:hAnsi="Times New Roman" w:cs="Times New Roman"/>
          <w:sz w:val="24"/>
          <w:szCs w:val="24"/>
        </w:rPr>
        <w:t xml:space="preserve">, </w:t>
      </w:r>
      <w:r w:rsidRPr="00E078FB">
        <w:rPr>
          <w:rFonts w:ascii="Times New Roman" w:hAnsi="Times New Roman" w:cs="Times New Roman"/>
          <w:sz w:val="24"/>
          <w:szCs w:val="24"/>
        </w:rPr>
        <w:t xml:space="preserve"> </w:t>
      </w:r>
      <w:r w:rsidR="00963E06">
        <w:rPr>
          <w:rFonts w:ascii="Times New Roman" w:hAnsi="Times New Roman" w:cs="Times New Roman"/>
          <w:sz w:val="24"/>
          <w:szCs w:val="24"/>
        </w:rPr>
        <w:t>с</w:t>
      </w:r>
      <w:r w:rsidRPr="00E078FB">
        <w:rPr>
          <w:rFonts w:ascii="Times New Roman" w:hAnsi="Times New Roman" w:cs="Times New Roman"/>
          <w:sz w:val="24"/>
          <w:szCs w:val="24"/>
        </w:rPr>
        <w:t>емейная гостиная</w:t>
      </w:r>
      <w:r w:rsidR="00963E06">
        <w:rPr>
          <w:rFonts w:ascii="Times New Roman" w:hAnsi="Times New Roman" w:cs="Times New Roman"/>
          <w:sz w:val="24"/>
          <w:szCs w:val="24"/>
        </w:rPr>
        <w:t xml:space="preserve">, </w:t>
      </w:r>
      <w:r w:rsidRPr="00E078FB">
        <w:rPr>
          <w:rFonts w:ascii="Times New Roman" w:hAnsi="Times New Roman" w:cs="Times New Roman"/>
          <w:sz w:val="24"/>
          <w:szCs w:val="24"/>
        </w:rPr>
        <w:t xml:space="preserve"> </w:t>
      </w:r>
      <w:r w:rsidR="00963E06">
        <w:rPr>
          <w:rFonts w:ascii="Times New Roman" w:hAnsi="Times New Roman" w:cs="Times New Roman"/>
          <w:sz w:val="24"/>
          <w:szCs w:val="24"/>
        </w:rPr>
        <w:t>д</w:t>
      </w:r>
      <w:r w:rsidRPr="00E078FB">
        <w:rPr>
          <w:rFonts w:ascii="Times New Roman" w:hAnsi="Times New Roman" w:cs="Times New Roman"/>
          <w:sz w:val="24"/>
          <w:szCs w:val="24"/>
        </w:rPr>
        <w:t>ень семьи</w:t>
      </w:r>
      <w:r w:rsidR="00E32E42">
        <w:rPr>
          <w:rFonts w:ascii="Times New Roman" w:hAnsi="Times New Roman" w:cs="Times New Roman"/>
          <w:sz w:val="24"/>
          <w:szCs w:val="24"/>
        </w:rPr>
        <w:t xml:space="preserve">, </w:t>
      </w:r>
      <w:r w:rsidRPr="00E078FB">
        <w:rPr>
          <w:rFonts w:ascii="Times New Roman" w:hAnsi="Times New Roman" w:cs="Times New Roman"/>
          <w:sz w:val="24"/>
          <w:szCs w:val="24"/>
        </w:rPr>
        <w:t xml:space="preserve"> </w:t>
      </w:r>
      <w:r w:rsidR="00E32E42">
        <w:rPr>
          <w:rFonts w:ascii="Times New Roman" w:hAnsi="Times New Roman" w:cs="Times New Roman"/>
          <w:sz w:val="24"/>
          <w:szCs w:val="24"/>
        </w:rPr>
        <w:t>м</w:t>
      </w:r>
      <w:r w:rsidRPr="00E078FB">
        <w:rPr>
          <w:rFonts w:ascii="Times New Roman" w:hAnsi="Times New Roman" w:cs="Times New Roman"/>
          <w:sz w:val="24"/>
          <w:szCs w:val="24"/>
        </w:rPr>
        <w:t>узыкальный фестиваль</w:t>
      </w:r>
      <w:r w:rsidR="00E32E42">
        <w:rPr>
          <w:rFonts w:ascii="Times New Roman" w:hAnsi="Times New Roman" w:cs="Times New Roman"/>
          <w:sz w:val="24"/>
          <w:szCs w:val="24"/>
        </w:rPr>
        <w:t xml:space="preserve">, </w:t>
      </w:r>
      <w:r w:rsidRPr="00E078FB">
        <w:rPr>
          <w:rFonts w:ascii="Times New Roman" w:hAnsi="Times New Roman" w:cs="Times New Roman"/>
          <w:sz w:val="24"/>
          <w:szCs w:val="24"/>
        </w:rPr>
        <w:t xml:space="preserve"> </w:t>
      </w:r>
      <w:r w:rsidR="00E32E42">
        <w:rPr>
          <w:rFonts w:ascii="Times New Roman" w:hAnsi="Times New Roman" w:cs="Times New Roman"/>
          <w:sz w:val="24"/>
          <w:szCs w:val="24"/>
        </w:rPr>
        <w:t>к</w:t>
      </w:r>
      <w:r w:rsidRPr="00E078FB">
        <w:rPr>
          <w:rFonts w:ascii="Times New Roman" w:hAnsi="Times New Roman" w:cs="Times New Roman"/>
          <w:sz w:val="24"/>
          <w:szCs w:val="24"/>
        </w:rPr>
        <w:t>лубы</w:t>
      </w:r>
      <w:r w:rsidR="00E32E42">
        <w:rPr>
          <w:rFonts w:ascii="Times New Roman" w:hAnsi="Times New Roman" w:cs="Times New Roman"/>
          <w:sz w:val="24"/>
          <w:szCs w:val="24"/>
        </w:rPr>
        <w:t>,</w:t>
      </w:r>
      <w:r w:rsidRPr="00E078FB">
        <w:rPr>
          <w:rFonts w:ascii="Times New Roman" w:hAnsi="Times New Roman" w:cs="Times New Roman"/>
          <w:sz w:val="24"/>
          <w:szCs w:val="24"/>
        </w:rPr>
        <w:t xml:space="preserve"> </w:t>
      </w:r>
      <w:r w:rsidR="00E32E42">
        <w:rPr>
          <w:rFonts w:ascii="Times New Roman" w:hAnsi="Times New Roman" w:cs="Times New Roman"/>
          <w:sz w:val="24"/>
          <w:szCs w:val="24"/>
        </w:rPr>
        <w:t>п</w:t>
      </w:r>
      <w:r w:rsidRPr="00E078FB">
        <w:rPr>
          <w:rFonts w:ascii="Times New Roman" w:hAnsi="Times New Roman" w:cs="Times New Roman"/>
          <w:sz w:val="24"/>
          <w:szCs w:val="24"/>
        </w:rPr>
        <w:t>раздники в детском саду</w:t>
      </w:r>
      <w:r w:rsidR="00E32E42">
        <w:rPr>
          <w:rFonts w:ascii="Times New Roman" w:hAnsi="Times New Roman" w:cs="Times New Roman"/>
          <w:sz w:val="24"/>
          <w:szCs w:val="24"/>
        </w:rPr>
        <w:t>,</w:t>
      </w:r>
      <w:r w:rsidRPr="00E078FB">
        <w:rPr>
          <w:rFonts w:ascii="Times New Roman" w:hAnsi="Times New Roman" w:cs="Times New Roman"/>
          <w:sz w:val="24"/>
          <w:szCs w:val="24"/>
        </w:rPr>
        <w:t xml:space="preserve"> </w:t>
      </w:r>
      <w:r w:rsidR="00E32E42">
        <w:rPr>
          <w:rFonts w:ascii="Times New Roman" w:hAnsi="Times New Roman" w:cs="Times New Roman"/>
          <w:sz w:val="24"/>
          <w:szCs w:val="24"/>
        </w:rPr>
        <w:t>п</w:t>
      </w:r>
      <w:r w:rsidRPr="00E078FB">
        <w:rPr>
          <w:rFonts w:ascii="Times New Roman" w:hAnsi="Times New Roman" w:cs="Times New Roman"/>
          <w:sz w:val="24"/>
          <w:szCs w:val="24"/>
        </w:rPr>
        <w:t>рогулки и экскурсии педагогов, детей и родителей</w:t>
      </w:r>
      <w:r w:rsidR="00E32E42">
        <w:rPr>
          <w:rFonts w:ascii="Times New Roman" w:hAnsi="Times New Roman" w:cs="Times New Roman"/>
          <w:sz w:val="24"/>
          <w:szCs w:val="24"/>
        </w:rPr>
        <w:t xml:space="preserve">, </w:t>
      </w:r>
      <w:r w:rsidRPr="00E078FB">
        <w:rPr>
          <w:rFonts w:ascii="Times New Roman" w:hAnsi="Times New Roman" w:cs="Times New Roman"/>
          <w:sz w:val="24"/>
          <w:szCs w:val="24"/>
        </w:rPr>
        <w:t xml:space="preserve"> </w:t>
      </w:r>
      <w:r w:rsidR="00E32E42">
        <w:rPr>
          <w:rFonts w:ascii="Times New Roman" w:hAnsi="Times New Roman" w:cs="Times New Roman"/>
          <w:sz w:val="24"/>
          <w:szCs w:val="24"/>
        </w:rPr>
        <w:t>п</w:t>
      </w:r>
      <w:r w:rsidRPr="00E078FB">
        <w:rPr>
          <w:rFonts w:ascii="Times New Roman" w:hAnsi="Times New Roman" w:cs="Times New Roman"/>
          <w:sz w:val="24"/>
          <w:szCs w:val="24"/>
        </w:rPr>
        <w:t>роектная деятельность педагогов, детей и родителей</w:t>
      </w:r>
      <w:r w:rsidR="00E32E42">
        <w:rPr>
          <w:rFonts w:ascii="Times New Roman" w:hAnsi="Times New Roman" w:cs="Times New Roman"/>
          <w:sz w:val="24"/>
          <w:szCs w:val="24"/>
        </w:rPr>
        <w:t>,</w:t>
      </w:r>
      <w:r w:rsidRPr="00E078FB">
        <w:rPr>
          <w:rFonts w:ascii="Times New Roman" w:hAnsi="Times New Roman" w:cs="Times New Roman"/>
          <w:i/>
          <w:sz w:val="24"/>
          <w:szCs w:val="24"/>
        </w:rPr>
        <w:t xml:space="preserve"> </w:t>
      </w:r>
      <w:r w:rsidR="00E32E42">
        <w:rPr>
          <w:rFonts w:ascii="Times New Roman" w:hAnsi="Times New Roman" w:cs="Times New Roman"/>
          <w:sz w:val="24"/>
          <w:szCs w:val="24"/>
        </w:rPr>
        <w:t>с</w:t>
      </w:r>
      <w:r w:rsidRPr="00E32E42">
        <w:rPr>
          <w:rFonts w:ascii="Times New Roman" w:hAnsi="Times New Roman" w:cs="Times New Roman"/>
          <w:sz w:val="24"/>
          <w:szCs w:val="24"/>
        </w:rPr>
        <w:t>емейный театр</w:t>
      </w:r>
      <w:r w:rsidR="00E32E42">
        <w:rPr>
          <w:rFonts w:ascii="Times New Roman" w:hAnsi="Times New Roman" w:cs="Times New Roman"/>
          <w:sz w:val="24"/>
          <w:szCs w:val="24"/>
        </w:rPr>
        <w:t>.</w:t>
      </w:r>
    </w:p>
    <w:p w:rsidR="00E078FB" w:rsidRPr="00E078FB" w:rsidRDefault="00E078FB" w:rsidP="00754DA8">
      <w:pPr>
        <w:spacing w:after="0" w:line="240" w:lineRule="auto"/>
        <w:ind w:firstLine="360"/>
        <w:jc w:val="both"/>
        <w:rPr>
          <w:rFonts w:ascii="Times New Roman" w:hAnsi="Times New Roman" w:cs="Times New Roman"/>
          <w:sz w:val="24"/>
          <w:szCs w:val="24"/>
        </w:rPr>
      </w:pPr>
    </w:p>
    <w:p w:rsidR="00515C69" w:rsidRPr="00515C69" w:rsidRDefault="00515C69" w:rsidP="00515C69">
      <w:pPr>
        <w:spacing w:after="0" w:line="240" w:lineRule="auto"/>
        <w:ind w:firstLine="357"/>
        <w:jc w:val="both"/>
        <w:rPr>
          <w:rFonts w:ascii="Times New Roman" w:hAnsi="Times New Roman" w:cs="Times New Roman"/>
          <w:sz w:val="24"/>
          <w:szCs w:val="24"/>
        </w:rPr>
      </w:pPr>
      <w:r w:rsidRPr="00515C69">
        <w:rPr>
          <w:rFonts w:ascii="Times New Roman" w:hAnsi="Times New Roman" w:cs="Times New Roman"/>
          <w:b/>
          <w:sz w:val="24"/>
          <w:szCs w:val="24"/>
        </w:rPr>
        <w:t xml:space="preserve">Наблюдение </w:t>
      </w:r>
      <w:r w:rsidRPr="00515C69">
        <w:rPr>
          <w:rFonts w:ascii="Times New Roman" w:hAnsi="Times New Roman" w:cs="Times New Roman"/>
          <w:sz w:val="24"/>
          <w:szCs w:val="24"/>
        </w:rPr>
        <w:t>в</w:t>
      </w:r>
      <w:r w:rsidRPr="00515C69">
        <w:rPr>
          <w:rFonts w:ascii="Times New Roman" w:hAnsi="Times New Roman" w:cs="Times New Roman"/>
          <w:b/>
          <w:sz w:val="24"/>
          <w:szCs w:val="24"/>
        </w:rPr>
        <w:t xml:space="preserve"> </w:t>
      </w:r>
      <w:r w:rsidRPr="00515C69">
        <w:rPr>
          <w:rFonts w:ascii="Times New Roman" w:hAnsi="Times New Roman" w:cs="Times New Roman"/>
          <w:sz w:val="24"/>
          <w:szCs w:val="24"/>
        </w:rPr>
        <w:t>контексте социально-педагогической диагностики семьи</w:t>
      </w:r>
      <w:r w:rsidRPr="00515C69">
        <w:rPr>
          <w:rFonts w:ascii="Times New Roman" w:hAnsi="Times New Roman" w:cs="Times New Roman"/>
          <w:b/>
          <w:sz w:val="24"/>
          <w:szCs w:val="24"/>
        </w:rPr>
        <w:t xml:space="preserve"> –</w:t>
      </w:r>
      <w:r w:rsidRPr="00515C69">
        <w:rPr>
          <w:rFonts w:ascii="Times New Roman" w:hAnsi="Times New Roman" w:cs="Times New Roman"/>
          <w:sz w:val="24"/>
          <w:szCs w:val="24"/>
        </w:rPr>
        <w:t xml:space="preserve"> метод познания и исследования, который используется при изучении внешних проявлений поведения родителей и детей (других членов семьи) без вмешательства со стороны наблюдающего. </w:t>
      </w:r>
    </w:p>
    <w:p w:rsidR="00515C69" w:rsidRPr="00515C69" w:rsidRDefault="00515C69" w:rsidP="00515C69">
      <w:pPr>
        <w:spacing w:after="0" w:line="240" w:lineRule="auto"/>
        <w:ind w:right="-5" w:firstLine="360"/>
        <w:jc w:val="both"/>
        <w:rPr>
          <w:rFonts w:ascii="Times New Roman" w:hAnsi="Times New Roman" w:cs="Times New Roman"/>
          <w:sz w:val="24"/>
          <w:szCs w:val="24"/>
        </w:rPr>
      </w:pPr>
    </w:p>
    <w:p w:rsidR="00A6402C" w:rsidRDefault="00A6402C" w:rsidP="00515C69">
      <w:pPr>
        <w:spacing w:after="0" w:line="240" w:lineRule="auto"/>
        <w:jc w:val="center"/>
        <w:rPr>
          <w:rFonts w:ascii="Times New Roman" w:hAnsi="Times New Roman" w:cs="Times New Roman"/>
          <w:i/>
          <w:sz w:val="24"/>
          <w:szCs w:val="24"/>
        </w:rPr>
      </w:pPr>
      <w:r w:rsidRPr="00A6402C">
        <w:rPr>
          <w:rFonts w:ascii="Times New Roman" w:hAnsi="Times New Roman" w:cs="Times New Roman"/>
          <w:i/>
          <w:sz w:val="24"/>
          <w:szCs w:val="24"/>
        </w:rPr>
        <w:object w:dxaOrig="7205" w:dyaOrig="5401">
          <v:shape id="_x0000_i1057" type="#_x0000_t75" style="width:5in;height:268.75pt" o:ole="">
            <v:imagedata r:id="rId73" o:title=""/>
          </v:shape>
          <o:OLEObject Type="Embed" ProgID="PowerPoint.Slide.12" ShapeID="_x0000_i1057" DrawAspect="Content" ObjectID="_1590587036" r:id="rId74"/>
        </w:object>
      </w:r>
    </w:p>
    <w:p w:rsidR="00A6402C" w:rsidRDefault="00A6402C" w:rsidP="00515C69">
      <w:pPr>
        <w:spacing w:after="0" w:line="240" w:lineRule="auto"/>
        <w:jc w:val="center"/>
        <w:rPr>
          <w:rFonts w:ascii="Times New Roman" w:hAnsi="Times New Roman" w:cs="Times New Roman"/>
          <w:i/>
          <w:sz w:val="24"/>
          <w:szCs w:val="24"/>
        </w:rPr>
      </w:pPr>
    </w:p>
    <w:p w:rsidR="00A6402C" w:rsidRDefault="00A6402C" w:rsidP="00515C69">
      <w:pPr>
        <w:spacing w:after="0" w:line="240" w:lineRule="auto"/>
        <w:jc w:val="center"/>
        <w:rPr>
          <w:rFonts w:ascii="Times New Roman" w:hAnsi="Times New Roman" w:cs="Times New Roman"/>
          <w:i/>
          <w:sz w:val="24"/>
          <w:szCs w:val="24"/>
        </w:rPr>
      </w:pPr>
      <w:r w:rsidRPr="00A6402C">
        <w:rPr>
          <w:rFonts w:ascii="Times New Roman" w:hAnsi="Times New Roman" w:cs="Times New Roman"/>
          <w:i/>
          <w:sz w:val="24"/>
          <w:szCs w:val="24"/>
        </w:rPr>
        <w:object w:dxaOrig="7205" w:dyaOrig="5401">
          <v:shape id="_x0000_i1058" type="#_x0000_t75" style="width:5in;height:268.75pt" o:ole="">
            <v:imagedata r:id="rId75" o:title=""/>
          </v:shape>
          <o:OLEObject Type="Embed" ProgID="PowerPoint.Slide.12" ShapeID="_x0000_i1058" DrawAspect="Content" ObjectID="_1590587037" r:id="rId76"/>
        </w:object>
      </w:r>
    </w:p>
    <w:p w:rsidR="00A6402C" w:rsidRDefault="00A6402C" w:rsidP="00515C69">
      <w:pPr>
        <w:spacing w:after="0" w:line="240" w:lineRule="auto"/>
        <w:jc w:val="center"/>
        <w:rPr>
          <w:rFonts w:ascii="Times New Roman" w:hAnsi="Times New Roman" w:cs="Times New Roman"/>
          <w:i/>
          <w:sz w:val="24"/>
          <w:szCs w:val="24"/>
        </w:rPr>
      </w:pPr>
    </w:p>
    <w:p w:rsidR="00A6402C" w:rsidRDefault="00A6402C" w:rsidP="00515C69">
      <w:pPr>
        <w:spacing w:after="0" w:line="240" w:lineRule="auto"/>
        <w:jc w:val="center"/>
        <w:rPr>
          <w:rFonts w:ascii="Times New Roman" w:hAnsi="Times New Roman" w:cs="Times New Roman"/>
          <w:i/>
          <w:sz w:val="24"/>
          <w:szCs w:val="24"/>
        </w:rPr>
      </w:pPr>
    </w:p>
    <w:p w:rsidR="00A6402C" w:rsidRDefault="00A6402C" w:rsidP="00515C69">
      <w:pPr>
        <w:spacing w:after="0" w:line="240" w:lineRule="auto"/>
        <w:jc w:val="center"/>
        <w:rPr>
          <w:rFonts w:ascii="Times New Roman" w:hAnsi="Times New Roman" w:cs="Times New Roman"/>
          <w:i/>
          <w:sz w:val="24"/>
          <w:szCs w:val="24"/>
        </w:rPr>
      </w:pPr>
      <w:r w:rsidRPr="00A6402C">
        <w:rPr>
          <w:rFonts w:ascii="Times New Roman" w:hAnsi="Times New Roman" w:cs="Times New Roman"/>
          <w:i/>
          <w:sz w:val="24"/>
          <w:szCs w:val="24"/>
        </w:rPr>
        <w:object w:dxaOrig="7205" w:dyaOrig="5401">
          <v:shape id="_x0000_i1059" type="#_x0000_t75" style="width:5in;height:268.75pt" o:ole="">
            <v:imagedata r:id="rId77" o:title=""/>
          </v:shape>
          <o:OLEObject Type="Embed" ProgID="PowerPoint.Slide.12" ShapeID="_x0000_i1059" DrawAspect="Content" ObjectID="_1590587038" r:id="rId78"/>
        </w:object>
      </w:r>
    </w:p>
    <w:p w:rsidR="00A6402C" w:rsidRDefault="00A6402C" w:rsidP="00515C69">
      <w:pPr>
        <w:spacing w:after="0" w:line="240" w:lineRule="auto"/>
        <w:jc w:val="center"/>
        <w:rPr>
          <w:rFonts w:ascii="Times New Roman" w:hAnsi="Times New Roman" w:cs="Times New Roman"/>
          <w:i/>
          <w:sz w:val="24"/>
          <w:szCs w:val="24"/>
        </w:rPr>
      </w:pPr>
    </w:p>
    <w:p w:rsidR="00A6402C" w:rsidRDefault="00A6402C" w:rsidP="00515C69">
      <w:pPr>
        <w:spacing w:after="0" w:line="240" w:lineRule="auto"/>
        <w:jc w:val="center"/>
        <w:rPr>
          <w:rFonts w:ascii="Times New Roman" w:hAnsi="Times New Roman" w:cs="Times New Roman"/>
          <w:i/>
          <w:sz w:val="24"/>
          <w:szCs w:val="24"/>
        </w:rPr>
      </w:pPr>
      <w:r w:rsidRPr="00A6402C">
        <w:rPr>
          <w:rFonts w:ascii="Times New Roman" w:hAnsi="Times New Roman" w:cs="Times New Roman"/>
          <w:i/>
          <w:sz w:val="24"/>
          <w:szCs w:val="24"/>
        </w:rPr>
        <w:object w:dxaOrig="7205" w:dyaOrig="5401">
          <v:shape id="_x0000_i1060" type="#_x0000_t75" style="width:5in;height:268.75pt" o:ole="">
            <v:imagedata r:id="rId79" o:title=""/>
          </v:shape>
          <o:OLEObject Type="Embed" ProgID="PowerPoint.Slide.12" ShapeID="_x0000_i1060" DrawAspect="Content" ObjectID="_1590587039" r:id="rId80"/>
        </w:object>
      </w:r>
    </w:p>
    <w:p w:rsidR="00A6402C" w:rsidRDefault="00A6402C" w:rsidP="00515C69">
      <w:pPr>
        <w:spacing w:after="0" w:line="240" w:lineRule="auto"/>
        <w:jc w:val="center"/>
        <w:rPr>
          <w:rFonts w:ascii="Times New Roman" w:hAnsi="Times New Roman" w:cs="Times New Roman"/>
          <w:i/>
          <w:sz w:val="24"/>
          <w:szCs w:val="24"/>
        </w:rPr>
      </w:pPr>
    </w:p>
    <w:p w:rsidR="00A6402C" w:rsidRDefault="00A6402C" w:rsidP="00515C69">
      <w:pPr>
        <w:spacing w:after="0" w:line="240" w:lineRule="auto"/>
        <w:jc w:val="center"/>
        <w:rPr>
          <w:rFonts w:ascii="Times New Roman" w:hAnsi="Times New Roman" w:cs="Times New Roman"/>
          <w:i/>
          <w:sz w:val="24"/>
          <w:szCs w:val="24"/>
        </w:rPr>
      </w:pPr>
      <w:r w:rsidRPr="00A6402C">
        <w:rPr>
          <w:rFonts w:ascii="Times New Roman" w:hAnsi="Times New Roman" w:cs="Times New Roman"/>
          <w:i/>
          <w:sz w:val="24"/>
          <w:szCs w:val="24"/>
        </w:rPr>
        <w:object w:dxaOrig="7205" w:dyaOrig="5401">
          <v:shape id="_x0000_i1061" type="#_x0000_t75" style="width:5in;height:268.75pt" o:ole="">
            <v:imagedata r:id="rId81" o:title=""/>
          </v:shape>
          <o:OLEObject Type="Embed" ProgID="PowerPoint.Slide.12" ShapeID="_x0000_i1061" DrawAspect="Content" ObjectID="_1590587040" r:id="rId82"/>
        </w:object>
      </w:r>
    </w:p>
    <w:p w:rsidR="00A6402C" w:rsidRDefault="00A6402C" w:rsidP="00515C69">
      <w:pPr>
        <w:spacing w:after="0" w:line="240" w:lineRule="auto"/>
        <w:jc w:val="center"/>
        <w:rPr>
          <w:rFonts w:ascii="Times New Roman" w:hAnsi="Times New Roman" w:cs="Times New Roman"/>
          <w:i/>
          <w:sz w:val="24"/>
          <w:szCs w:val="24"/>
        </w:rPr>
      </w:pPr>
    </w:p>
    <w:p w:rsidR="00DB3963" w:rsidRPr="00515C69" w:rsidRDefault="00DB3963" w:rsidP="00515C69">
      <w:pPr>
        <w:spacing w:after="0" w:line="240" w:lineRule="auto"/>
        <w:jc w:val="center"/>
        <w:rPr>
          <w:rFonts w:ascii="Times New Roman" w:hAnsi="Times New Roman" w:cs="Times New Roman"/>
          <w:i/>
          <w:sz w:val="24"/>
          <w:szCs w:val="24"/>
        </w:rPr>
      </w:pPr>
      <w:r w:rsidRPr="00515C69">
        <w:rPr>
          <w:rFonts w:ascii="Times New Roman" w:hAnsi="Times New Roman" w:cs="Times New Roman"/>
          <w:i/>
          <w:sz w:val="24"/>
          <w:szCs w:val="24"/>
        </w:rPr>
        <w:t>Критерии оценки качества взаимодействия родителей и педагогов</w:t>
      </w:r>
    </w:p>
    <w:p w:rsidR="00DB3963" w:rsidRPr="00515C69" w:rsidRDefault="00DB3963" w:rsidP="00515C69">
      <w:pPr>
        <w:spacing w:after="0" w:line="240" w:lineRule="auto"/>
        <w:jc w:val="center"/>
        <w:rPr>
          <w:rFonts w:ascii="Times New Roman" w:hAnsi="Times New Roman" w:cs="Times New Roman"/>
          <w:i/>
          <w:sz w:val="24"/>
          <w:szCs w:val="24"/>
        </w:rPr>
      </w:pPr>
      <w:r w:rsidRPr="00515C69">
        <w:rPr>
          <w:rFonts w:ascii="Times New Roman" w:hAnsi="Times New Roman" w:cs="Times New Roman"/>
          <w:i/>
          <w:sz w:val="24"/>
          <w:szCs w:val="24"/>
        </w:rPr>
        <w:t>в проблемном поле воспитания дошкольника</w:t>
      </w:r>
    </w:p>
    <w:p w:rsidR="00DB3963" w:rsidRPr="00515C69" w:rsidRDefault="00DB3963" w:rsidP="00515C69">
      <w:pPr>
        <w:spacing w:after="0" w:line="240" w:lineRule="auto"/>
        <w:jc w:val="center"/>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268"/>
      </w:tblGrid>
      <w:tr w:rsidR="00DB3963" w:rsidRPr="00471884" w:rsidTr="00CF081D">
        <w:tc>
          <w:tcPr>
            <w:tcW w:w="3190" w:type="dxa"/>
          </w:tcPr>
          <w:p w:rsidR="00DB3963" w:rsidRPr="00471884" w:rsidRDefault="00DB3963" w:rsidP="00515C69">
            <w:pPr>
              <w:spacing w:after="0" w:line="240" w:lineRule="auto"/>
              <w:jc w:val="center"/>
              <w:rPr>
                <w:rFonts w:ascii="Times New Roman" w:hAnsi="Times New Roman" w:cs="Times New Roman"/>
                <w:i/>
                <w:sz w:val="20"/>
                <w:szCs w:val="20"/>
              </w:rPr>
            </w:pPr>
            <w:r w:rsidRPr="00471884">
              <w:rPr>
                <w:rFonts w:ascii="Times New Roman" w:hAnsi="Times New Roman" w:cs="Times New Roman"/>
                <w:i/>
                <w:sz w:val="20"/>
                <w:szCs w:val="20"/>
              </w:rPr>
              <w:t xml:space="preserve">Ценностное отношение друг к другу </w:t>
            </w:r>
          </w:p>
        </w:tc>
        <w:tc>
          <w:tcPr>
            <w:tcW w:w="3190" w:type="dxa"/>
          </w:tcPr>
          <w:p w:rsidR="00DB3963" w:rsidRPr="00471884" w:rsidRDefault="00DB3963" w:rsidP="00515C69">
            <w:pPr>
              <w:spacing w:after="0" w:line="240" w:lineRule="auto"/>
              <w:jc w:val="center"/>
              <w:rPr>
                <w:rFonts w:ascii="Times New Roman" w:hAnsi="Times New Roman" w:cs="Times New Roman"/>
                <w:i/>
                <w:sz w:val="20"/>
                <w:szCs w:val="20"/>
              </w:rPr>
            </w:pPr>
            <w:r w:rsidRPr="00471884">
              <w:rPr>
                <w:rFonts w:ascii="Times New Roman" w:hAnsi="Times New Roman" w:cs="Times New Roman"/>
                <w:i/>
                <w:sz w:val="20"/>
                <w:szCs w:val="20"/>
              </w:rPr>
              <w:t>Информированность  сторон  об  особенностях  развития систем (семейной и общественной)</w:t>
            </w:r>
          </w:p>
        </w:tc>
        <w:tc>
          <w:tcPr>
            <w:tcW w:w="3268" w:type="dxa"/>
          </w:tcPr>
          <w:p w:rsidR="00DB3963" w:rsidRPr="00471884" w:rsidRDefault="00DB3963" w:rsidP="00515C69">
            <w:pPr>
              <w:spacing w:after="0" w:line="240" w:lineRule="auto"/>
              <w:jc w:val="center"/>
              <w:rPr>
                <w:rFonts w:ascii="Times New Roman" w:hAnsi="Times New Roman" w:cs="Times New Roman"/>
                <w:i/>
                <w:sz w:val="20"/>
                <w:szCs w:val="20"/>
              </w:rPr>
            </w:pPr>
            <w:r w:rsidRPr="00471884">
              <w:rPr>
                <w:rFonts w:ascii="Times New Roman" w:hAnsi="Times New Roman" w:cs="Times New Roman"/>
                <w:i/>
                <w:sz w:val="20"/>
                <w:szCs w:val="20"/>
              </w:rPr>
              <w:t>Включенность в совместную деятельность</w:t>
            </w:r>
          </w:p>
        </w:tc>
      </w:tr>
      <w:tr w:rsidR="00DB3963" w:rsidRPr="00471884" w:rsidTr="00CF081D">
        <w:tc>
          <w:tcPr>
            <w:tcW w:w="9648" w:type="dxa"/>
            <w:gridSpan w:val="3"/>
          </w:tcPr>
          <w:p w:rsidR="00DB3963" w:rsidRPr="00471884" w:rsidRDefault="00DB3963" w:rsidP="00515C69">
            <w:pPr>
              <w:spacing w:after="0" w:line="240" w:lineRule="auto"/>
              <w:jc w:val="center"/>
              <w:rPr>
                <w:rFonts w:ascii="Times New Roman" w:hAnsi="Times New Roman" w:cs="Times New Roman"/>
                <w:i/>
                <w:sz w:val="20"/>
                <w:szCs w:val="20"/>
              </w:rPr>
            </w:pPr>
            <w:r w:rsidRPr="00471884">
              <w:rPr>
                <w:rFonts w:ascii="Times New Roman" w:hAnsi="Times New Roman" w:cs="Times New Roman"/>
                <w:i/>
                <w:sz w:val="20"/>
                <w:szCs w:val="20"/>
              </w:rPr>
              <w:t>показатели</w:t>
            </w:r>
          </w:p>
        </w:tc>
      </w:tr>
      <w:tr w:rsidR="00DB3963" w:rsidRPr="00471884" w:rsidTr="00CF081D">
        <w:tc>
          <w:tcPr>
            <w:tcW w:w="3190"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открытость  к взаимодействию  через развитие  демократического  климата  в детском саду</w:t>
            </w:r>
          </w:p>
        </w:tc>
        <w:tc>
          <w:tcPr>
            <w:tcW w:w="3190"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о развитии систем, трудностях   и перспективах  диалога мира детства  и  мира  взрослости </w:t>
            </w:r>
          </w:p>
        </w:tc>
        <w:tc>
          <w:tcPr>
            <w:tcW w:w="3268"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совместное выявление специалистами и родителями достижений и трудностей в семейном и общественном воспитании ребенка</w:t>
            </w:r>
          </w:p>
        </w:tc>
      </w:tr>
      <w:tr w:rsidR="00DB3963" w:rsidRPr="00471884" w:rsidTr="00CF081D">
        <w:tc>
          <w:tcPr>
            <w:tcW w:w="3190"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согласие, толерантность</w:t>
            </w:r>
          </w:p>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(терпимость, принятие культурных отличий)</w:t>
            </w:r>
          </w:p>
        </w:tc>
        <w:tc>
          <w:tcPr>
            <w:tcW w:w="3190"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о  достижениях  систем в воспитании дошкольников </w:t>
            </w:r>
          </w:p>
          <w:p w:rsidR="00DB3963" w:rsidRPr="00471884" w:rsidRDefault="00DB3963" w:rsidP="00515C69">
            <w:pPr>
              <w:spacing w:after="0" w:line="240" w:lineRule="auto"/>
              <w:rPr>
                <w:rFonts w:ascii="Times New Roman" w:hAnsi="Times New Roman" w:cs="Times New Roman"/>
                <w:sz w:val="20"/>
                <w:szCs w:val="20"/>
              </w:rPr>
            </w:pPr>
          </w:p>
        </w:tc>
        <w:tc>
          <w:tcPr>
            <w:tcW w:w="3268"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совместная  проектная деятельность  в  контексте актуальных проблем воспитания детей и взрослых</w:t>
            </w:r>
          </w:p>
        </w:tc>
      </w:tr>
      <w:tr w:rsidR="00DB3963" w:rsidRPr="00471884" w:rsidTr="00CF081D">
        <w:tc>
          <w:tcPr>
            <w:tcW w:w="3190"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принятие самоценности субъектов взаимодействия (детей и взрослых) </w:t>
            </w:r>
          </w:p>
        </w:tc>
        <w:tc>
          <w:tcPr>
            <w:tcW w:w="3190" w:type="dxa"/>
          </w:tcPr>
          <w:p w:rsidR="00DB3963" w:rsidRPr="00471884" w:rsidRDefault="00DB3963" w:rsidP="00515C69">
            <w:pPr>
              <w:spacing w:after="0" w:line="240" w:lineRule="auto"/>
              <w:rPr>
                <w:rFonts w:ascii="Times New Roman" w:hAnsi="Times New Roman" w:cs="Times New Roman"/>
                <w:b/>
                <w:sz w:val="20"/>
                <w:szCs w:val="20"/>
              </w:rPr>
            </w:pPr>
            <w:r w:rsidRPr="00471884">
              <w:rPr>
                <w:rFonts w:ascii="Times New Roman" w:hAnsi="Times New Roman" w:cs="Times New Roman"/>
                <w:sz w:val="20"/>
                <w:szCs w:val="20"/>
              </w:rPr>
              <w:t>об  услугах, оказываемых  в  детском саду и о  возможности оказания услуги детскому саду семьей</w:t>
            </w:r>
          </w:p>
        </w:tc>
        <w:tc>
          <w:tcPr>
            <w:tcW w:w="3268" w:type="dxa"/>
          </w:tcPr>
          <w:p w:rsidR="00DB3963" w:rsidRPr="00471884" w:rsidRDefault="00DB3963"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совместное  создание плана  деятельности   с  прогнозируемыми результатами  для каждого  субъекта (ребенка, родителя, педагога) и  его  реализация</w:t>
            </w:r>
          </w:p>
          <w:p w:rsidR="00DB3963" w:rsidRPr="00471884" w:rsidRDefault="00DB3963" w:rsidP="00515C69">
            <w:pPr>
              <w:spacing w:after="0" w:line="240" w:lineRule="auto"/>
              <w:rPr>
                <w:rFonts w:ascii="Times New Roman" w:hAnsi="Times New Roman" w:cs="Times New Roman"/>
                <w:sz w:val="20"/>
                <w:szCs w:val="20"/>
              </w:rPr>
            </w:pPr>
          </w:p>
        </w:tc>
      </w:tr>
    </w:tbl>
    <w:p w:rsidR="00DB3963" w:rsidRPr="00471884" w:rsidRDefault="00DB3963" w:rsidP="00515C69">
      <w:pPr>
        <w:spacing w:after="0" w:line="240" w:lineRule="auto"/>
        <w:ind w:firstLine="360"/>
        <w:jc w:val="both"/>
        <w:rPr>
          <w:rFonts w:ascii="Times New Roman" w:hAnsi="Times New Roman" w:cs="Times New Roman"/>
          <w:b/>
          <w:sz w:val="20"/>
          <w:szCs w:val="20"/>
        </w:rPr>
      </w:pPr>
    </w:p>
    <w:p w:rsidR="0015743C" w:rsidRPr="00471884" w:rsidRDefault="0015743C" w:rsidP="00515C69">
      <w:pPr>
        <w:spacing w:after="0" w:line="240" w:lineRule="auto"/>
        <w:ind w:firstLine="357"/>
        <w:jc w:val="center"/>
        <w:rPr>
          <w:rFonts w:ascii="Times New Roman" w:hAnsi="Times New Roman" w:cs="Times New Roman"/>
          <w:b/>
          <w:sz w:val="20"/>
          <w:szCs w:val="20"/>
        </w:rPr>
      </w:pPr>
      <w:r w:rsidRPr="00471884">
        <w:rPr>
          <w:rFonts w:ascii="Times New Roman" w:hAnsi="Times New Roman" w:cs="Times New Roman"/>
          <w:b/>
          <w:sz w:val="20"/>
          <w:szCs w:val="20"/>
        </w:rPr>
        <w:t>Социально-педагогическая диагностика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78"/>
        <w:gridCol w:w="3005"/>
        <w:gridCol w:w="2124"/>
        <w:gridCol w:w="2149"/>
      </w:tblGrid>
      <w:tr w:rsidR="0015743C" w:rsidRPr="00471884" w:rsidTr="00CF081D">
        <w:trPr>
          <w:trHeight w:val="206"/>
        </w:trPr>
        <w:tc>
          <w:tcPr>
            <w:tcW w:w="2478" w:type="dxa"/>
            <w:vMerge w:val="restart"/>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t>Этапы диагностики</w:t>
            </w:r>
          </w:p>
        </w:tc>
        <w:tc>
          <w:tcPr>
            <w:tcW w:w="3005" w:type="dxa"/>
            <w:vMerge w:val="restart"/>
          </w:tcPr>
          <w:p w:rsidR="0015743C" w:rsidRPr="00471884" w:rsidRDefault="0015743C" w:rsidP="00515C69">
            <w:pPr>
              <w:spacing w:after="0" w:line="240" w:lineRule="auto"/>
              <w:jc w:val="center"/>
              <w:rPr>
                <w:rFonts w:ascii="Times New Roman" w:hAnsi="Times New Roman" w:cs="Times New Roman"/>
                <w:b/>
                <w:sz w:val="20"/>
                <w:szCs w:val="20"/>
              </w:rPr>
            </w:pPr>
            <w:r w:rsidRPr="00471884">
              <w:rPr>
                <w:rFonts w:ascii="Times New Roman" w:hAnsi="Times New Roman" w:cs="Times New Roman"/>
                <w:b/>
                <w:sz w:val="20"/>
                <w:szCs w:val="20"/>
              </w:rPr>
              <w:t>Содержание</w:t>
            </w:r>
          </w:p>
          <w:p w:rsidR="0015743C" w:rsidRPr="00471884" w:rsidRDefault="0015743C" w:rsidP="00515C69">
            <w:pPr>
              <w:spacing w:after="0" w:line="240" w:lineRule="auto"/>
              <w:jc w:val="center"/>
              <w:rPr>
                <w:rFonts w:ascii="Times New Roman" w:hAnsi="Times New Roman" w:cs="Times New Roman"/>
                <w:b/>
                <w:sz w:val="20"/>
                <w:szCs w:val="20"/>
              </w:rPr>
            </w:pPr>
            <w:r w:rsidRPr="00471884">
              <w:rPr>
                <w:rFonts w:ascii="Times New Roman" w:hAnsi="Times New Roman" w:cs="Times New Roman"/>
                <w:b/>
                <w:sz w:val="20"/>
                <w:szCs w:val="20"/>
              </w:rPr>
              <w:t xml:space="preserve">деятельности </w:t>
            </w:r>
          </w:p>
          <w:p w:rsidR="0015743C" w:rsidRPr="00471884" w:rsidRDefault="0015743C" w:rsidP="00515C69">
            <w:pPr>
              <w:spacing w:after="0" w:line="240" w:lineRule="auto"/>
              <w:jc w:val="center"/>
              <w:rPr>
                <w:rFonts w:ascii="Times New Roman" w:hAnsi="Times New Roman" w:cs="Times New Roman"/>
                <w:b/>
                <w:sz w:val="20"/>
                <w:szCs w:val="20"/>
              </w:rPr>
            </w:pPr>
            <w:r w:rsidRPr="00471884">
              <w:rPr>
                <w:rFonts w:ascii="Times New Roman" w:hAnsi="Times New Roman" w:cs="Times New Roman"/>
                <w:b/>
                <w:sz w:val="20"/>
                <w:szCs w:val="20"/>
              </w:rPr>
              <w:t>проектной группы</w:t>
            </w:r>
          </w:p>
        </w:tc>
        <w:tc>
          <w:tcPr>
            <w:tcW w:w="4273" w:type="dxa"/>
            <w:gridSpan w:val="2"/>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t xml:space="preserve">        Ответственность сторон</w:t>
            </w:r>
          </w:p>
        </w:tc>
      </w:tr>
      <w:tr w:rsidR="0015743C" w:rsidRPr="00471884" w:rsidTr="00CF081D">
        <w:trPr>
          <w:trHeight w:val="205"/>
        </w:trPr>
        <w:tc>
          <w:tcPr>
            <w:tcW w:w="2478" w:type="dxa"/>
            <w:vMerge/>
          </w:tcPr>
          <w:p w:rsidR="0015743C" w:rsidRPr="00471884" w:rsidRDefault="0015743C" w:rsidP="00515C69">
            <w:pPr>
              <w:spacing w:after="0" w:line="240" w:lineRule="auto"/>
              <w:jc w:val="both"/>
              <w:rPr>
                <w:rFonts w:ascii="Times New Roman" w:hAnsi="Times New Roman" w:cs="Times New Roman"/>
                <w:b/>
                <w:sz w:val="20"/>
                <w:szCs w:val="20"/>
              </w:rPr>
            </w:pPr>
          </w:p>
        </w:tc>
        <w:tc>
          <w:tcPr>
            <w:tcW w:w="3005" w:type="dxa"/>
            <w:vMerge/>
          </w:tcPr>
          <w:p w:rsidR="0015743C" w:rsidRPr="00471884" w:rsidRDefault="0015743C" w:rsidP="00515C69">
            <w:pPr>
              <w:spacing w:after="0" w:line="240" w:lineRule="auto"/>
              <w:jc w:val="both"/>
              <w:rPr>
                <w:rFonts w:ascii="Times New Roman" w:hAnsi="Times New Roman" w:cs="Times New Roman"/>
                <w:b/>
                <w:sz w:val="20"/>
                <w:szCs w:val="20"/>
              </w:rPr>
            </w:pPr>
          </w:p>
        </w:tc>
        <w:tc>
          <w:tcPr>
            <w:tcW w:w="2124" w:type="dxa"/>
            <w:shd w:val="clear" w:color="auto" w:fill="auto"/>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t>Семья</w:t>
            </w:r>
          </w:p>
        </w:tc>
        <w:tc>
          <w:tcPr>
            <w:tcW w:w="2149" w:type="dxa"/>
            <w:shd w:val="clear" w:color="auto" w:fill="auto"/>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t>Временная диагностическая группа детского сада</w:t>
            </w:r>
          </w:p>
        </w:tc>
      </w:tr>
      <w:tr w:rsidR="0015743C" w:rsidRPr="00471884" w:rsidTr="00CF081D">
        <w:tc>
          <w:tcPr>
            <w:tcW w:w="2478" w:type="dxa"/>
          </w:tcPr>
          <w:p w:rsidR="0015743C" w:rsidRPr="00471884" w:rsidRDefault="0015743C" w:rsidP="00515C69">
            <w:pPr>
              <w:spacing w:after="0" w:line="240" w:lineRule="auto"/>
              <w:rPr>
                <w:rFonts w:ascii="Times New Roman" w:hAnsi="Times New Roman" w:cs="Times New Roman"/>
                <w:b/>
                <w:sz w:val="20"/>
                <w:szCs w:val="20"/>
              </w:rPr>
            </w:pPr>
            <w:r w:rsidRPr="00471884">
              <w:rPr>
                <w:rFonts w:ascii="Times New Roman" w:hAnsi="Times New Roman" w:cs="Times New Roman"/>
                <w:b/>
                <w:sz w:val="20"/>
                <w:szCs w:val="20"/>
              </w:rPr>
              <w:t>Проектирование социально-педагогической диагностики</w:t>
            </w:r>
          </w:p>
        </w:tc>
        <w:tc>
          <w:tcPr>
            <w:tcW w:w="3005" w:type="dxa"/>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Определение цели, задач, методов диагностики, плана ее проведения</w:t>
            </w:r>
          </w:p>
        </w:tc>
        <w:tc>
          <w:tcPr>
            <w:tcW w:w="2124" w:type="dxa"/>
            <w:shd w:val="clear" w:color="auto" w:fill="auto"/>
          </w:tcPr>
          <w:p w:rsidR="0015743C" w:rsidRPr="00471884" w:rsidRDefault="0015743C" w:rsidP="00515C69">
            <w:pPr>
              <w:spacing w:after="0" w:line="240" w:lineRule="auto"/>
              <w:jc w:val="center"/>
              <w:rPr>
                <w:rFonts w:ascii="Times New Roman" w:hAnsi="Times New Roman" w:cs="Times New Roman"/>
                <w:sz w:val="20"/>
                <w:szCs w:val="20"/>
              </w:rPr>
            </w:pPr>
          </w:p>
          <w:p w:rsidR="0015743C" w:rsidRPr="00471884" w:rsidRDefault="0015743C" w:rsidP="00515C69">
            <w:pPr>
              <w:spacing w:after="0" w:line="240" w:lineRule="auto"/>
              <w:jc w:val="center"/>
              <w:rPr>
                <w:rFonts w:ascii="Times New Roman" w:hAnsi="Times New Roman" w:cs="Times New Roman"/>
                <w:sz w:val="20"/>
                <w:szCs w:val="20"/>
              </w:rPr>
            </w:pPr>
            <w:r w:rsidRPr="00471884">
              <w:rPr>
                <w:rFonts w:ascii="Times New Roman" w:hAnsi="Times New Roman" w:cs="Times New Roman"/>
                <w:sz w:val="20"/>
                <w:szCs w:val="20"/>
              </w:rPr>
              <w:t>-</w:t>
            </w:r>
          </w:p>
        </w:tc>
        <w:tc>
          <w:tcPr>
            <w:tcW w:w="2149" w:type="dxa"/>
            <w:shd w:val="clear" w:color="auto" w:fill="auto"/>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Создает проект диагностики</w:t>
            </w:r>
          </w:p>
        </w:tc>
      </w:tr>
      <w:tr w:rsidR="0015743C" w:rsidRPr="00471884" w:rsidTr="00CF081D">
        <w:tc>
          <w:tcPr>
            <w:tcW w:w="2478" w:type="dxa"/>
          </w:tcPr>
          <w:p w:rsidR="0015743C" w:rsidRPr="00471884" w:rsidRDefault="0015743C" w:rsidP="00515C69">
            <w:pPr>
              <w:spacing w:after="0" w:line="240" w:lineRule="auto"/>
              <w:rPr>
                <w:rFonts w:ascii="Times New Roman" w:hAnsi="Times New Roman" w:cs="Times New Roman"/>
                <w:b/>
                <w:sz w:val="20"/>
                <w:szCs w:val="20"/>
              </w:rPr>
            </w:pPr>
            <w:r w:rsidRPr="00471884">
              <w:rPr>
                <w:rFonts w:ascii="Times New Roman" w:hAnsi="Times New Roman" w:cs="Times New Roman"/>
                <w:b/>
                <w:sz w:val="20"/>
                <w:szCs w:val="20"/>
              </w:rPr>
              <w:t>Техническая подготовка к диагностике</w:t>
            </w:r>
          </w:p>
        </w:tc>
        <w:tc>
          <w:tcPr>
            <w:tcW w:w="3005" w:type="dxa"/>
          </w:tcPr>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Подготовка необходимых материалов (бланков, протоколов и др.)  </w:t>
            </w:r>
          </w:p>
        </w:tc>
        <w:tc>
          <w:tcPr>
            <w:tcW w:w="2124" w:type="dxa"/>
            <w:shd w:val="clear" w:color="auto" w:fill="auto"/>
          </w:tcPr>
          <w:p w:rsidR="0015743C" w:rsidRPr="00471884" w:rsidRDefault="0015743C" w:rsidP="00515C69">
            <w:pPr>
              <w:spacing w:after="0" w:line="240" w:lineRule="auto"/>
              <w:jc w:val="center"/>
              <w:rPr>
                <w:rFonts w:ascii="Times New Roman" w:hAnsi="Times New Roman" w:cs="Times New Roman"/>
                <w:sz w:val="20"/>
                <w:szCs w:val="20"/>
              </w:rPr>
            </w:pPr>
          </w:p>
          <w:p w:rsidR="0015743C" w:rsidRPr="00471884" w:rsidRDefault="0015743C" w:rsidP="00515C69">
            <w:pPr>
              <w:spacing w:after="0" w:line="240" w:lineRule="auto"/>
              <w:jc w:val="center"/>
              <w:rPr>
                <w:rFonts w:ascii="Times New Roman" w:hAnsi="Times New Roman" w:cs="Times New Roman"/>
                <w:sz w:val="20"/>
                <w:szCs w:val="20"/>
              </w:rPr>
            </w:pPr>
            <w:r w:rsidRPr="00471884">
              <w:rPr>
                <w:rFonts w:ascii="Times New Roman" w:hAnsi="Times New Roman" w:cs="Times New Roman"/>
                <w:sz w:val="20"/>
                <w:szCs w:val="20"/>
              </w:rPr>
              <w:t>-</w:t>
            </w:r>
          </w:p>
        </w:tc>
        <w:tc>
          <w:tcPr>
            <w:tcW w:w="2149" w:type="dxa"/>
            <w:shd w:val="clear" w:color="auto" w:fill="auto"/>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 xml:space="preserve">Изготавливает и тиражирует </w:t>
            </w:r>
          </w:p>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диагностический материал</w:t>
            </w:r>
          </w:p>
        </w:tc>
      </w:tr>
      <w:tr w:rsidR="0015743C" w:rsidRPr="00471884" w:rsidTr="00CF081D">
        <w:tc>
          <w:tcPr>
            <w:tcW w:w="2478" w:type="dxa"/>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t>Информирование  семьи о проведении диагностики</w:t>
            </w:r>
          </w:p>
        </w:tc>
        <w:tc>
          <w:tcPr>
            <w:tcW w:w="3005" w:type="dxa"/>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Информирование  семьи о проведении социально-педагогической диагностики</w:t>
            </w:r>
          </w:p>
        </w:tc>
        <w:tc>
          <w:tcPr>
            <w:tcW w:w="2124" w:type="dxa"/>
            <w:shd w:val="clear" w:color="auto" w:fill="auto"/>
          </w:tcPr>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Узнает о целях</w:t>
            </w:r>
          </w:p>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диагностики, уточняет смысл ее </w:t>
            </w:r>
            <w:r w:rsidRPr="00471884">
              <w:rPr>
                <w:rFonts w:ascii="Times New Roman" w:hAnsi="Times New Roman" w:cs="Times New Roman"/>
                <w:sz w:val="20"/>
                <w:szCs w:val="20"/>
              </w:rPr>
              <w:lastRenderedPageBreak/>
              <w:t>проведения и</w:t>
            </w:r>
          </w:p>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принимает решение об участии  в обследовании и самообследовании  </w:t>
            </w:r>
          </w:p>
        </w:tc>
        <w:tc>
          <w:tcPr>
            <w:tcW w:w="2149" w:type="dxa"/>
            <w:shd w:val="clear" w:color="auto" w:fill="auto"/>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lastRenderedPageBreak/>
              <w:t xml:space="preserve">Выбирает форму информирования родителей, </w:t>
            </w:r>
          </w:p>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lastRenderedPageBreak/>
              <w:t>обозначает родителям цели и методы диагностики, мотивирует их на активное участие</w:t>
            </w:r>
          </w:p>
        </w:tc>
      </w:tr>
      <w:tr w:rsidR="0015743C" w:rsidRPr="00471884" w:rsidTr="00CF081D">
        <w:tc>
          <w:tcPr>
            <w:tcW w:w="2478" w:type="dxa"/>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lastRenderedPageBreak/>
              <w:t xml:space="preserve">Проведение диагностики </w:t>
            </w:r>
          </w:p>
        </w:tc>
        <w:tc>
          <w:tcPr>
            <w:tcW w:w="3005" w:type="dxa"/>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 xml:space="preserve">Распространение анкет среди родителей, проведение опроса,  консультирование </w:t>
            </w:r>
          </w:p>
        </w:tc>
        <w:tc>
          <w:tcPr>
            <w:tcW w:w="2124" w:type="dxa"/>
            <w:shd w:val="clear" w:color="auto" w:fill="auto"/>
          </w:tcPr>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 Получает материал, проясняет процедуры</w:t>
            </w:r>
          </w:p>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выполнения</w:t>
            </w:r>
          </w:p>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заданий, выполняет их</w:t>
            </w:r>
          </w:p>
        </w:tc>
        <w:tc>
          <w:tcPr>
            <w:tcW w:w="2149" w:type="dxa"/>
            <w:shd w:val="clear" w:color="auto" w:fill="auto"/>
          </w:tcPr>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Инструктирует семью по процедурам выполнения заданий, уточняет их смысл</w:t>
            </w:r>
            <w:r w:rsidRPr="00471884">
              <w:rPr>
                <w:rFonts w:ascii="Times New Roman" w:hAnsi="Times New Roman" w:cs="Times New Roman"/>
                <w:color w:val="0000FF"/>
                <w:sz w:val="20"/>
                <w:szCs w:val="20"/>
              </w:rPr>
              <w:t xml:space="preserve"> </w:t>
            </w:r>
          </w:p>
        </w:tc>
      </w:tr>
      <w:tr w:rsidR="0015743C" w:rsidRPr="00471884" w:rsidTr="00CF081D">
        <w:tc>
          <w:tcPr>
            <w:tcW w:w="2478" w:type="dxa"/>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t>Сбор материалов,  анализ</w:t>
            </w:r>
          </w:p>
        </w:tc>
        <w:tc>
          <w:tcPr>
            <w:tcW w:w="3005" w:type="dxa"/>
          </w:tcPr>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Сбор материалов,  проведение количественного и качественного анализа</w:t>
            </w:r>
          </w:p>
        </w:tc>
        <w:tc>
          <w:tcPr>
            <w:tcW w:w="2124" w:type="dxa"/>
            <w:shd w:val="clear" w:color="auto" w:fill="auto"/>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Сдает заполненные бланки анкет, тексты сочинений и пр.</w:t>
            </w:r>
          </w:p>
        </w:tc>
        <w:tc>
          <w:tcPr>
            <w:tcW w:w="2149" w:type="dxa"/>
            <w:shd w:val="clear" w:color="auto" w:fill="auto"/>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Собирает материалы не оказывая давления; изучает полученный материал; проводит количественный и качественный анализ; оформляет его текстуально и графически</w:t>
            </w:r>
          </w:p>
        </w:tc>
      </w:tr>
      <w:tr w:rsidR="0015743C" w:rsidRPr="00471884" w:rsidTr="00CF081D">
        <w:tc>
          <w:tcPr>
            <w:tcW w:w="2478" w:type="dxa"/>
          </w:tcPr>
          <w:p w:rsidR="0015743C" w:rsidRPr="00471884" w:rsidRDefault="0015743C" w:rsidP="00515C69">
            <w:pPr>
              <w:spacing w:after="0" w:line="240" w:lineRule="auto"/>
              <w:jc w:val="both"/>
              <w:rPr>
                <w:rFonts w:ascii="Times New Roman" w:hAnsi="Times New Roman" w:cs="Times New Roman"/>
                <w:b/>
                <w:sz w:val="20"/>
                <w:szCs w:val="20"/>
              </w:rPr>
            </w:pPr>
            <w:r w:rsidRPr="00471884">
              <w:rPr>
                <w:rFonts w:ascii="Times New Roman" w:hAnsi="Times New Roman" w:cs="Times New Roman"/>
                <w:b/>
                <w:sz w:val="20"/>
                <w:szCs w:val="20"/>
              </w:rPr>
              <w:t>Определение форм обмена информацией детского сада с семьей</w:t>
            </w:r>
          </w:p>
        </w:tc>
        <w:tc>
          <w:tcPr>
            <w:tcW w:w="3005" w:type="dxa"/>
          </w:tcPr>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Определение форм обмена информацией по результатам диагностики </w:t>
            </w:r>
          </w:p>
        </w:tc>
        <w:tc>
          <w:tcPr>
            <w:tcW w:w="2124" w:type="dxa"/>
            <w:shd w:val="clear" w:color="auto" w:fill="auto"/>
          </w:tcPr>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Информирует</w:t>
            </w:r>
          </w:p>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педагогов о результатах самодиагностики и самоанализа,</w:t>
            </w:r>
          </w:p>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 xml:space="preserve">формулирует </w:t>
            </w:r>
          </w:p>
          <w:p w:rsidR="0015743C" w:rsidRPr="00471884" w:rsidRDefault="0015743C" w:rsidP="00515C69">
            <w:pPr>
              <w:spacing w:after="0" w:line="240" w:lineRule="auto"/>
              <w:jc w:val="both"/>
              <w:rPr>
                <w:rFonts w:ascii="Times New Roman" w:hAnsi="Times New Roman" w:cs="Times New Roman"/>
                <w:sz w:val="20"/>
                <w:szCs w:val="20"/>
              </w:rPr>
            </w:pPr>
            <w:r w:rsidRPr="00471884">
              <w:rPr>
                <w:rFonts w:ascii="Times New Roman" w:hAnsi="Times New Roman" w:cs="Times New Roman"/>
                <w:sz w:val="20"/>
                <w:szCs w:val="20"/>
              </w:rPr>
              <w:t>запрос</w:t>
            </w:r>
          </w:p>
        </w:tc>
        <w:tc>
          <w:tcPr>
            <w:tcW w:w="2149" w:type="dxa"/>
            <w:shd w:val="clear" w:color="auto" w:fill="auto"/>
          </w:tcPr>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 xml:space="preserve">Информирует родителей о результатах диагностики, </w:t>
            </w:r>
          </w:p>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показывает проблемное поле</w:t>
            </w:r>
          </w:p>
          <w:p w:rsidR="0015743C" w:rsidRPr="00471884" w:rsidRDefault="0015743C" w:rsidP="00515C69">
            <w:pPr>
              <w:spacing w:after="0" w:line="240" w:lineRule="auto"/>
              <w:rPr>
                <w:rFonts w:ascii="Times New Roman" w:hAnsi="Times New Roman" w:cs="Times New Roman"/>
                <w:sz w:val="20"/>
                <w:szCs w:val="20"/>
              </w:rPr>
            </w:pPr>
            <w:r w:rsidRPr="00471884">
              <w:rPr>
                <w:rFonts w:ascii="Times New Roman" w:hAnsi="Times New Roman" w:cs="Times New Roman"/>
                <w:sz w:val="20"/>
                <w:szCs w:val="20"/>
              </w:rPr>
              <w:t>воспитания детей</w:t>
            </w:r>
          </w:p>
        </w:tc>
      </w:tr>
    </w:tbl>
    <w:p w:rsidR="0015743C" w:rsidRPr="00471884" w:rsidRDefault="0015743C" w:rsidP="00515C69">
      <w:pPr>
        <w:spacing w:after="0" w:line="240" w:lineRule="auto"/>
        <w:ind w:firstLine="357"/>
        <w:jc w:val="both"/>
        <w:rPr>
          <w:rFonts w:ascii="Times New Roman" w:hAnsi="Times New Roman" w:cs="Times New Roman"/>
          <w:sz w:val="20"/>
          <w:szCs w:val="20"/>
        </w:rPr>
      </w:pPr>
    </w:p>
    <w:p w:rsidR="00481465" w:rsidRPr="00471884" w:rsidRDefault="00481465" w:rsidP="00515C69">
      <w:pPr>
        <w:spacing w:after="0" w:line="240" w:lineRule="auto"/>
        <w:ind w:firstLine="357"/>
        <w:jc w:val="both"/>
        <w:rPr>
          <w:rFonts w:ascii="Times New Roman" w:hAnsi="Times New Roman" w:cs="Times New Roman"/>
          <w:b/>
          <w:sz w:val="20"/>
          <w:szCs w:val="20"/>
        </w:rPr>
      </w:pPr>
    </w:p>
    <w:p w:rsidR="007B2951" w:rsidRDefault="007B2951" w:rsidP="007B2951">
      <w:pPr>
        <w:spacing w:after="0" w:line="240" w:lineRule="auto"/>
        <w:ind w:firstLine="336"/>
        <w:jc w:val="both"/>
        <w:rPr>
          <w:rFonts w:ascii="Times New Roman" w:hAnsi="Times New Roman" w:cs="Times New Roman"/>
          <w:iCs/>
          <w:sz w:val="24"/>
          <w:szCs w:val="24"/>
        </w:rPr>
      </w:pPr>
      <w:r w:rsidRPr="00740BCE">
        <w:rPr>
          <w:rFonts w:ascii="Times New Roman" w:hAnsi="Times New Roman" w:cs="Times New Roman"/>
          <w:i/>
          <w:iCs/>
          <w:sz w:val="24"/>
          <w:szCs w:val="24"/>
        </w:rPr>
        <w:t>Планируемые результаты</w:t>
      </w:r>
      <w:r w:rsidRPr="007B2951">
        <w:rPr>
          <w:rFonts w:ascii="Times New Roman" w:hAnsi="Times New Roman" w:cs="Times New Roman"/>
          <w:iCs/>
          <w:sz w:val="24"/>
          <w:szCs w:val="24"/>
        </w:rPr>
        <w:t xml:space="preserve"> сотрудничества детского сада с семьями воспитанников</w:t>
      </w:r>
      <w:r>
        <w:rPr>
          <w:rFonts w:ascii="Times New Roman" w:hAnsi="Times New Roman" w:cs="Times New Roman"/>
          <w:iCs/>
          <w:sz w:val="24"/>
          <w:szCs w:val="24"/>
        </w:rPr>
        <w:t>.</w:t>
      </w:r>
    </w:p>
    <w:p w:rsidR="007B2951" w:rsidRDefault="00C96A70" w:rsidP="004C6A4E">
      <w:pPr>
        <w:pStyle w:val="a7"/>
        <w:numPr>
          <w:ilvl w:val="0"/>
          <w:numId w:val="13"/>
        </w:numPr>
        <w:spacing w:after="0" w:line="240" w:lineRule="auto"/>
        <w:jc w:val="both"/>
        <w:rPr>
          <w:rFonts w:ascii="Times New Roman" w:hAnsi="Times New Roman" w:cs="Times New Roman"/>
          <w:iCs/>
          <w:sz w:val="24"/>
          <w:szCs w:val="24"/>
        </w:rPr>
      </w:pPr>
      <w:r w:rsidRPr="00C96A70">
        <w:rPr>
          <w:rFonts w:ascii="Times New Roman" w:hAnsi="Times New Roman" w:cs="Times New Roman"/>
          <w:iCs/>
          <w:sz w:val="24"/>
          <w:szCs w:val="24"/>
        </w:rPr>
        <w:t>Сформированность у родителей представлений о сфере педагогической деятельности.</w:t>
      </w:r>
    </w:p>
    <w:p w:rsidR="00C96A70" w:rsidRDefault="00C96A70" w:rsidP="004C6A4E">
      <w:pPr>
        <w:pStyle w:val="a7"/>
        <w:numPr>
          <w:ilvl w:val="0"/>
          <w:numId w:val="13"/>
        </w:num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Овладение родителями практическими умениями и навыками воспитания и обучения детей дошкольного возраста.</w:t>
      </w:r>
    </w:p>
    <w:p w:rsidR="00C96A70" w:rsidRPr="00C96A70" w:rsidRDefault="00424E45" w:rsidP="004C6A4E">
      <w:pPr>
        <w:pStyle w:val="a7"/>
        <w:numPr>
          <w:ilvl w:val="0"/>
          <w:numId w:val="13"/>
        </w:num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Формирование устойчивого интереса родителей к активному включению в общественную деятельность.</w:t>
      </w:r>
    </w:p>
    <w:p w:rsidR="00106E32" w:rsidRDefault="00231C04" w:rsidP="007B2951">
      <w:pPr>
        <w:spacing w:after="0" w:line="240" w:lineRule="auto"/>
        <w:jc w:val="both"/>
        <w:rPr>
          <w:rFonts w:ascii="Times New Roman" w:hAnsi="Times New Roman" w:cs="Times New Roman"/>
          <w:iCs/>
          <w:sz w:val="24"/>
          <w:szCs w:val="24"/>
        </w:rPr>
      </w:pPr>
      <w:r>
        <w:rPr>
          <w:rFonts w:ascii="Times New Roman" w:hAnsi="Times New Roman" w:cs="Times New Roman"/>
          <w:iCs/>
          <w:sz w:val="24"/>
          <w:szCs w:val="24"/>
        </w:rPr>
        <w:t xml:space="preserve">По результатам обследования </w:t>
      </w:r>
      <w:r w:rsidR="00106E32">
        <w:rPr>
          <w:rFonts w:ascii="Times New Roman" w:hAnsi="Times New Roman" w:cs="Times New Roman"/>
          <w:iCs/>
          <w:sz w:val="24"/>
          <w:szCs w:val="24"/>
        </w:rPr>
        <w:t>ежегодно составляется Социальный паспорт семей</w:t>
      </w:r>
      <w:r w:rsidR="00D93393">
        <w:rPr>
          <w:rFonts w:ascii="Times New Roman" w:hAnsi="Times New Roman" w:cs="Times New Roman"/>
          <w:iCs/>
          <w:sz w:val="24"/>
          <w:szCs w:val="24"/>
        </w:rPr>
        <w:t>.</w:t>
      </w:r>
    </w:p>
    <w:p w:rsidR="00D93393" w:rsidRDefault="00D93393" w:rsidP="007B2951">
      <w:pPr>
        <w:spacing w:after="0" w:line="240" w:lineRule="auto"/>
        <w:jc w:val="both"/>
        <w:rPr>
          <w:rFonts w:ascii="Times New Roman" w:hAnsi="Times New Roman" w:cs="Times New Roman"/>
          <w:iCs/>
          <w:sz w:val="24"/>
          <w:szCs w:val="24"/>
        </w:rPr>
      </w:pPr>
    </w:p>
    <w:p w:rsidR="00D93393" w:rsidRPr="007B2951" w:rsidRDefault="00D93393" w:rsidP="007B2951">
      <w:pPr>
        <w:spacing w:after="0" w:line="240" w:lineRule="auto"/>
        <w:jc w:val="both"/>
        <w:rPr>
          <w:rFonts w:ascii="Times New Roman" w:hAnsi="Times New Roman" w:cs="Times New Roman"/>
          <w:iCs/>
          <w:sz w:val="24"/>
          <w:szCs w:val="24"/>
        </w:rPr>
      </w:pPr>
    </w:p>
    <w:p w:rsidR="00EA3BB5" w:rsidRDefault="00163A8E" w:rsidP="00515C69">
      <w:pPr>
        <w:spacing w:after="0" w:line="240" w:lineRule="auto"/>
        <w:ind w:firstLine="357"/>
        <w:rPr>
          <w:rFonts w:ascii="Times New Roman" w:hAnsi="Times New Roman" w:cs="Times New Roman"/>
          <w:b/>
          <w:sz w:val="24"/>
          <w:szCs w:val="24"/>
        </w:rPr>
      </w:pPr>
      <w:r>
        <w:rPr>
          <w:rFonts w:ascii="Times New Roman" w:hAnsi="Times New Roman" w:cs="Times New Roman"/>
          <w:b/>
          <w:sz w:val="24"/>
          <w:szCs w:val="24"/>
        </w:rPr>
        <w:t>2.4. Система деятельности педагогов по поддержке детской инициативы.</w:t>
      </w:r>
    </w:p>
    <w:p w:rsidR="00F71F67" w:rsidRPr="00CB7811"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3 – 4 года</w:t>
      </w:r>
    </w:p>
    <w:p w:rsidR="00F71F67" w:rsidRPr="00CB7811"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Приоритетная сфера инициативы – продуктивная деятельность.</w:t>
      </w:r>
    </w:p>
    <w:p w:rsidR="00F71F67" w:rsidRDefault="00F71F67" w:rsidP="00F71F67">
      <w:pPr>
        <w:spacing w:after="0"/>
        <w:jc w:val="both"/>
        <w:rPr>
          <w:rFonts w:ascii="Times New Roman" w:hAnsi="Times New Roman" w:cs="Times New Roman"/>
          <w:sz w:val="24"/>
          <w:szCs w:val="24"/>
        </w:rPr>
      </w:pPr>
    </w:p>
    <w:p w:rsidR="00F71F67" w:rsidRPr="00CB7811"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Деятельность воспитателя по поддержке детской инициативы:</w:t>
      </w:r>
    </w:p>
    <w:p w:rsidR="00F71F67" w:rsidRDefault="00F71F67" w:rsidP="004C6A4E">
      <w:pPr>
        <w:pStyle w:val="a7"/>
        <w:numPr>
          <w:ilvl w:val="0"/>
          <w:numId w:val="14"/>
        </w:numPr>
        <w:spacing w:after="0"/>
        <w:jc w:val="both"/>
        <w:rPr>
          <w:rFonts w:ascii="Times New Roman" w:hAnsi="Times New Roman" w:cs="Times New Roman"/>
          <w:sz w:val="24"/>
          <w:szCs w:val="24"/>
        </w:rPr>
      </w:pPr>
      <w:r>
        <w:rPr>
          <w:rFonts w:ascii="Times New Roman" w:hAnsi="Times New Roman" w:cs="Times New Roman"/>
          <w:sz w:val="24"/>
          <w:szCs w:val="24"/>
        </w:rPr>
        <w:t>Создавать условия для реализации собственных планов и замыслов каждого ребенка.</w:t>
      </w:r>
    </w:p>
    <w:p w:rsidR="00F71F67" w:rsidRDefault="00F71F67" w:rsidP="004C6A4E">
      <w:pPr>
        <w:pStyle w:val="a7"/>
        <w:numPr>
          <w:ilvl w:val="0"/>
          <w:numId w:val="14"/>
        </w:numPr>
        <w:spacing w:after="0"/>
        <w:jc w:val="both"/>
        <w:rPr>
          <w:rFonts w:ascii="Times New Roman" w:hAnsi="Times New Roman" w:cs="Times New Roman"/>
          <w:sz w:val="24"/>
          <w:szCs w:val="24"/>
        </w:rPr>
      </w:pPr>
      <w:r>
        <w:rPr>
          <w:rFonts w:ascii="Times New Roman" w:hAnsi="Times New Roman" w:cs="Times New Roman"/>
          <w:sz w:val="24"/>
          <w:szCs w:val="24"/>
        </w:rPr>
        <w:t>Рассказывать детям об их реальных, а также возможных в будущем достижениях.</w:t>
      </w:r>
    </w:p>
    <w:p w:rsidR="00F71F67" w:rsidRDefault="00F71F67" w:rsidP="004C6A4E">
      <w:pPr>
        <w:pStyle w:val="a7"/>
        <w:numPr>
          <w:ilvl w:val="0"/>
          <w:numId w:val="14"/>
        </w:numPr>
        <w:spacing w:after="0"/>
        <w:jc w:val="both"/>
        <w:rPr>
          <w:rFonts w:ascii="Times New Roman" w:hAnsi="Times New Roman" w:cs="Times New Roman"/>
          <w:sz w:val="24"/>
          <w:szCs w:val="24"/>
        </w:rPr>
      </w:pPr>
      <w:r>
        <w:rPr>
          <w:rFonts w:ascii="Times New Roman" w:hAnsi="Times New Roman" w:cs="Times New Roman"/>
          <w:sz w:val="24"/>
          <w:szCs w:val="24"/>
        </w:rPr>
        <w:t>Отмечать и публично поддерживать любые успехи детей.</w:t>
      </w:r>
    </w:p>
    <w:p w:rsidR="00F71F67" w:rsidRDefault="00F71F67" w:rsidP="004C6A4E">
      <w:pPr>
        <w:pStyle w:val="a7"/>
        <w:numPr>
          <w:ilvl w:val="0"/>
          <w:numId w:val="14"/>
        </w:numPr>
        <w:spacing w:after="0"/>
        <w:jc w:val="both"/>
        <w:rPr>
          <w:rFonts w:ascii="Times New Roman" w:hAnsi="Times New Roman" w:cs="Times New Roman"/>
          <w:sz w:val="24"/>
          <w:szCs w:val="24"/>
        </w:rPr>
      </w:pPr>
      <w:r>
        <w:rPr>
          <w:rFonts w:ascii="Times New Roman" w:hAnsi="Times New Roman" w:cs="Times New Roman"/>
          <w:sz w:val="24"/>
          <w:szCs w:val="24"/>
        </w:rPr>
        <w:t>Всемерно поощрять самостоятельность детей и расширять ее сферу.</w:t>
      </w:r>
    </w:p>
    <w:p w:rsidR="00F71F67" w:rsidRDefault="00F71F67" w:rsidP="004C6A4E">
      <w:pPr>
        <w:pStyle w:val="a7"/>
        <w:numPr>
          <w:ilvl w:val="0"/>
          <w:numId w:val="14"/>
        </w:numPr>
        <w:spacing w:after="0"/>
        <w:jc w:val="both"/>
        <w:rPr>
          <w:rFonts w:ascii="Times New Roman" w:hAnsi="Times New Roman" w:cs="Times New Roman"/>
          <w:sz w:val="24"/>
          <w:szCs w:val="24"/>
        </w:rPr>
      </w:pPr>
      <w:r>
        <w:rPr>
          <w:rFonts w:ascii="Times New Roman" w:hAnsi="Times New Roman" w:cs="Times New Roman"/>
          <w:sz w:val="24"/>
          <w:szCs w:val="24"/>
        </w:rPr>
        <w:t>Помогать ребенку найти способ реализации собственных поставленных целей.</w:t>
      </w:r>
    </w:p>
    <w:p w:rsidR="00F71F67" w:rsidRDefault="00F71F67" w:rsidP="004C6A4E">
      <w:pPr>
        <w:pStyle w:val="a7"/>
        <w:numPr>
          <w:ilvl w:val="0"/>
          <w:numId w:val="14"/>
        </w:numPr>
        <w:spacing w:after="0"/>
        <w:ind w:left="0" w:firstLine="360"/>
        <w:jc w:val="both"/>
        <w:rPr>
          <w:rFonts w:ascii="Times New Roman" w:hAnsi="Times New Roman" w:cs="Times New Roman"/>
          <w:sz w:val="24"/>
          <w:szCs w:val="24"/>
        </w:rPr>
      </w:pPr>
      <w:r>
        <w:rPr>
          <w:rFonts w:ascii="Times New Roman" w:hAnsi="Times New Roman" w:cs="Times New Roman"/>
          <w:sz w:val="24"/>
          <w:szCs w:val="24"/>
        </w:rPr>
        <w:t>Поддерживать стремление научиться делать что-то и радостное ощущение возрастающей умелости.</w:t>
      </w:r>
    </w:p>
    <w:p w:rsidR="00F71F67" w:rsidRDefault="00F71F67" w:rsidP="004C6A4E">
      <w:pPr>
        <w:pStyle w:val="a7"/>
        <w:numPr>
          <w:ilvl w:val="0"/>
          <w:numId w:val="14"/>
        </w:numPr>
        <w:spacing w:after="0"/>
        <w:ind w:left="0" w:firstLine="360"/>
        <w:jc w:val="both"/>
        <w:rPr>
          <w:rFonts w:ascii="Times New Roman" w:hAnsi="Times New Roman" w:cs="Times New Roman"/>
          <w:sz w:val="24"/>
          <w:szCs w:val="24"/>
        </w:rPr>
      </w:pPr>
      <w:r>
        <w:rPr>
          <w:rFonts w:ascii="Times New Roman" w:hAnsi="Times New Roman" w:cs="Times New Roman"/>
          <w:sz w:val="24"/>
          <w:szCs w:val="24"/>
        </w:rPr>
        <w:t>В ходе занятий и в повседневной жизни терпимо относиться к затруднениям ребенка, позволять ему действовать в своем темпе.</w:t>
      </w:r>
    </w:p>
    <w:p w:rsidR="00F71F67" w:rsidRDefault="00F71F67" w:rsidP="004C6A4E">
      <w:pPr>
        <w:pStyle w:val="a7"/>
        <w:numPr>
          <w:ilvl w:val="0"/>
          <w:numId w:val="14"/>
        </w:numPr>
        <w:spacing w:after="0"/>
        <w:ind w:left="0" w:firstLine="360"/>
        <w:jc w:val="both"/>
        <w:rPr>
          <w:rFonts w:ascii="Times New Roman" w:hAnsi="Times New Roman" w:cs="Times New Roman"/>
          <w:sz w:val="24"/>
          <w:szCs w:val="24"/>
        </w:rPr>
      </w:pPr>
      <w:r>
        <w:rPr>
          <w:rFonts w:ascii="Times New Roman" w:hAnsi="Times New Roman" w:cs="Times New Roman"/>
          <w:sz w:val="24"/>
          <w:szCs w:val="24"/>
        </w:rPr>
        <w:t>Не критиковать результаты деятельности детей, а также их самих. Использовать в роли носителей критики только игровые персонажи, для которых создавались эти продукты. Ограничить критику исключительно результатами продуктивной деятельности.</w:t>
      </w:r>
    </w:p>
    <w:p w:rsidR="00F71F67" w:rsidRDefault="00F71F67" w:rsidP="004C6A4E">
      <w:pPr>
        <w:pStyle w:val="a7"/>
        <w:numPr>
          <w:ilvl w:val="0"/>
          <w:numId w:val="14"/>
        </w:numPr>
        <w:spacing w:after="0"/>
        <w:ind w:left="0" w:firstLine="360"/>
        <w:jc w:val="both"/>
        <w:rPr>
          <w:rFonts w:ascii="Times New Roman" w:hAnsi="Times New Roman" w:cs="Times New Roman"/>
          <w:sz w:val="24"/>
          <w:szCs w:val="24"/>
        </w:rPr>
      </w:pPr>
      <w:r>
        <w:rPr>
          <w:rFonts w:ascii="Times New Roman" w:hAnsi="Times New Roman" w:cs="Times New Roman"/>
          <w:sz w:val="24"/>
          <w:szCs w:val="24"/>
        </w:rPr>
        <w:lastRenderedPageBreak/>
        <w:t>Учитывать индивидуальные особенности детей, стремиться найти подход к застенчивым, нерешительным, конфликтным, непопулярным детям.</w:t>
      </w:r>
    </w:p>
    <w:p w:rsidR="00F71F67" w:rsidRDefault="00F71F67" w:rsidP="004C6A4E">
      <w:pPr>
        <w:pStyle w:val="a7"/>
        <w:numPr>
          <w:ilvl w:val="0"/>
          <w:numId w:val="14"/>
        </w:numPr>
        <w:spacing w:after="0"/>
        <w:ind w:left="0" w:firstLine="360"/>
        <w:jc w:val="both"/>
        <w:rPr>
          <w:rFonts w:ascii="Times New Roman" w:hAnsi="Times New Roman" w:cs="Times New Roman"/>
          <w:sz w:val="24"/>
          <w:szCs w:val="24"/>
        </w:rPr>
      </w:pPr>
      <w:r>
        <w:rPr>
          <w:rFonts w:ascii="Times New Roman" w:hAnsi="Times New Roman" w:cs="Times New Roman"/>
          <w:sz w:val="24"/>
          <w:szCs w:val="24"/>
        </w:rPr>
        <w:t>Уважать и ценить каждого ребенка независимо от его достижений, достоинств и недостатков.</w:t>
      </w:r>
    </w:p>
    <w:p w:rsidR="00F71F67" w:rsidRDefault="00F71F67" w:rsidP="004C6A4E">
      <w:pPr>
        <w:pStyle w:val="a7"/>
        <w:numPr>
          <w:ilvl w:val="0"/>
          <w:numId w:val="14"/>
        </w:numPr>
        <w:spacing w:after="0"/>
        <w:ind w:left="0" w:firstLine="360"/>
        <w:jc w:val="both"/>
        <w:rPr>
          <w:rFonts w:ascii="Times New Roman" w:hAnsi="Times New Roman" w:cs="Times New Roman"/>
          <w:sz w:val="24"/>
          <w:szCs w:val="24"/>
        </w:rPr>
      </w:pPr>
      <w:r>
        <w:rPr>
          <w:rFonts w:ascii="Times New Roman" w:hAnsi="Times New Roman" w:cs="Times New Roman"/>
          <w:sz w:val="24"/>
          <w:szCs w:val="24"/>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 проявлять деликатность и тактичность.</w:t>
      </w:r>
    </w:p>
    <w:p w:rsidR="00F71F67" w:rsidRDefault="00F71F67" w:rsidP="00F71F67">
      <w:pPr>
        <w:pStyle w:val="a7"/>
        <w:spacing w:after="0"/>
        <w:ind w:left="360"/>
        <w:jc w:val="both"/>
        <w:rPr>
          <w:rFonts w:ascii="Times New Roman" w:hAnsi="Times New Roman" w:cs="Times New Roman"/>
          <w:sz w:val="24"/>
          <w:szCs w:val="24"/>
        </w:rPr>
      </w:pPr>
    </w:p>
    <w:p w:rsidR="00F71F67" w:rsidRPr="00CB7811" w:rsidRDefault="00F71F67" w:rsidP="00F71F67">
      <w:pPr>
        <w:spacing w:after="0"/>
        <w:jc w:val="both"/>
        <w:rPr>
          <w:rFonts w:ascii="Times New Roman" w:hAnsi="Times New Roman" w:cs="Times New Roman"/>
          <w:b/>
          <w:sz w:val="24"/>
          <w:szCs w:val="24"/>
        </w:rPr>
      </w:pPr>
      <w:r>
        <w:rPr>
          <w:rFonts w:ascii="Times New Roman" w:hAnsi="Times New Roman" w:cs="Times New Roman"/>
          <w:b/>
          <w:sz w:val="24"/>
          <w:szCs w:val="24"/>
        </w:rPr>
        <w:t>4</w:t>
      </w:r>
      <w:r w:rsidRPr="00CB7811">
        <w:rPr>
          <w:rFonts w:ascii="Times New Roman" w:hAnsi="Times New Roman" w:cs="Times New Roman"/>
          <w:b/>
          <w:sz w:val="24"/>
          <w:szCs w:val="24"/>
        </w:rPr>
        <w:t xml:space="preserve"> – </w:t>
      </w:r>
      <w:r>
        <w:rPr>
          <w:rFonts w:ascii="Times New Roman" w:hAnsi="Times New Roman" w:cs="Times New Roman"/>
          <w:b/>
          <w:sz w:val="24"/>
          <w:szCs w:val="24"/>
        </w:rPr>
        <w:t>5</w:t>
      </w:r>
      <w:r w:rsidRPr="00CB7811">
        <w:rPr>
          <w:rFonts w:ascii="Times New Roman" w:hAnsi="Times New Roman" w:cs="Times New Roman"/>
          <w:b/>
          <w:sz w:val="24"/>
          <w:szCs w:val="24"/>
        </w:rPr>
        <w:t xml:space="preserve"> </w:t>
      </w:r>
      <w:r>
        <w:rPr>
          <w:rFonts w:ascii="Times New Roman" w:hAnsi="Times New Roman" w:cs="Times New Roman"/>
          <w:b/>
          <w:sz w:val="24"/>
          <w:szCs w:val="24"/>
        </w:rPr>
        <w:t>лет</w:t>
      </w:r>
    </w:p>
    <w:p w:rsidR="00F71F67"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 xml:space="preserve">Приоритетная сфера инициативы – </w:t>
      </w:r>
      <w:r>
        <w:rPr>
          <w:rFonts w:ascii="Times New Roman" w:hAnsi="Times New Roman" w:cs="Times New Roman"/>
          <w:b/>
          <w:sz w:val="24"/>
          <w:szCs w:val="24"/>
        </w:rPr>
        <w:t>познание окружающего мира</w:t>
      </w:r>
      <w:r w:rsidRPr="00CB7811">
        <w:rPr>
          <w:rFonts w:ascii="Times New Roman" w:hAnsi="Times New Roman" w:cs="Times New Roman"/>
          <w:b/>
          <w:sz w:val="24"/>
          <w:szCs w:val="24"/>
        </w:rPr>
        <w:t>.</w:t>
      </w:r>
    </w:p>
    <w:p w:rsidR="00F71F67" w:rsidRDefault="00F71F67" w:rsidP="00F71F67">
      <w:pPr>
        <w:spacing w:after="0"/>
        <w:jc w:val="both"/>
        <w:rPr>
          <w:rFonts w:ascii="Times New Roman" w:hAnsi="Times New Roman" w:cs="Times New Roman"/>
          <w:b/>
          <w:sz w:val="24"/>
          <w:szCs w:val="24"/>
        </w:rPr>
      </w:pPr>
    </w:p>
    <w:p w:rsidR="00F71F67" w:rsidRPr="00CB7811"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Деятельность воспитателя по поддержке детской инициативы:</w:t>
      </w:r>
    </w:p>
    <w:p w:rsidR="00F71F67" w:rsidRPr="004B37D4"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Поощрять желание ребенка строить первые собственные умозаключения, внимательно выслушивать все его рассуждения, проявлять уважение к его интеллектуальному труду.</w:t>
      </w:r>
    </w:p>
    <w:p w:rsidR="00F71F67" w:rsidRPr="004B37D4"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Создавать условия и поддерживать театрализованную деятельность детей, их стремление переодеваться («рядиться»).</w:t>
      </w:r>
    </w:p>
    <w:p w:rsidR="00F71F67" w:rsidRPr="004B37D4"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Обеспечить условия для музыкальной импровизации, пения и движений под популярную музыку.</w:t>
      </w:r>
    </w:p>
    <w:p w:rsidR="00F71F67" w:rsidRPr="004B37D4"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Создать в группе возможность, используя мебель и ткани, строить «дома», укрытия для игр.</w:t>
      </w:r>
    </w:p>
    <w:p w:rsidR="00F71F67" w:rsidRPr="004B37D4"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Негативные оценки можно давать только поступкам ребенка и только один на один, а не на глазах у группы.</w:t>
      </w:r>
    </w:p>
    <w:p w:rsidR="00F71F67" w:rsidRPr="004B37D4"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Недопустимо диктовать детям, как и во что они должны играть; навязывать им сюжетные игры. Развивающий потенциал игры определяется тем, что это самостоятельная, организуемая самими детьми деятельность.</w:t>
      </w:r>
    </w:p>
    <w:p w:rsidR="00F71F67" w:rsidRPr="002B5400"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Участие взрослого в играх детей полезно при выполнении следующих условий: дети сами приглашают взрослого в игру или добровольно соглашаются не его участие; сюжет и ход игры, а также роль, которую взрослый будет играть, определяют дети, а не педагог; характер исполнения роли также определяется детьми.</w:t>
      </w:r>
    </w:p>
    <w:p w:rsidR="00F71F67" w:rsidRPr="002B5400"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Привлекать детей к украшению группы к праздникам, обсуждая разные возможности и предложения.</w:t>
      </w:r>
    </w:p>
    <w:p w:rsidR="00F71F67" w:rsidRPr="002B5400" w:rsidRDefault="00F71F67" w:rsidP="004C6A4E">
      <w:pPr>
        <w:pStyle w:val="a7"/>
        <w:numPr>
          <w:ilvl w:val="0"/>
          <w:numId w:val="15"/>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Побуждать детей формировать и выражать собственную эстетическую оценку воспринимаемого, не навязывая им мнения взрослых.</w:t>
      </w:r>
    </w:p>
    <w:p w:rsidR="00F71F67" w:rsidRPr="00C162E3" w:rsidRDefault="00F71F67" w:rsidP="004C6A4E">
      <w:pPr>
        <w:pStyle w:val="a7"/>
        <w:numPr>
          <w:ilvl w:val="0"/>
          <w:numId w:val="15"/>
        </w:numPr>
        <w:spacing w:after="0"/>
        <w:jc w:val="both"/>
        <w:rPr>
          <w:rFonts w:ascii="Times New Roman" w:hAnsi="Times New Roman" w:cs="Times New Roman"/>
          <w:b/>
          <w:sz w:val="24"/>
          <w:szCs w:val="24"/>
        </w:rPr>
      </w:pPr>
      <w:r>
        <w:rPr>
          <w:rFonts w:ascii="Times New Roman" w:hAnsi="Times New Roman" w:cs="Times New Roman"/>
          <w:sz w:val="24"/>
          <w:szCs w:val="24"/>
        </w:rPr>
        <w:t>Привлекать детей к планированию жизни группы на деть.</w:t>
      </w:r>
    </w:p>
    <w:p w:rsidR="00F71F67" w:rsidRDefault="00F71F67" w:rsidP="00F71F67">
      <w:pPr>
        <w:pStyle w:val="a7"/>
        <w:spacing w:after="0"/>
        <w:jc w:val="both"/>
        <w:rPr>
          <w:rFonts w:ascii="Times New Roman" w:hAnsi="Times New Roman" w:cs="Times New Roman"/>
          <w:sz w:val="24"/>
          <w:szCs w:val="24"/>
        </w:rPr>
      </w:pPr>
    </w:p>
    <w:p w:rsidR="00F71F67" w:rsidRPr="004B37D4" w:rsidRDefault="00F71F67" w:rsidP="00F71F67">
      <w:pPr>
        <w:pStyle w:val="a7"/>
        <w:spacing w:after="0"/>
        <w:jc w:val="both"/>
        <w:rPr>
          <w:rFonts w:ascii="Times New Roman" w:hAnsi="Times New Roman" w:cs="Times New Roman"/>
          <w:b/>
          <w:sz w:val="24"/>
          <w:szCs w:val="24"/>
        </w:rPr>
      </w:pPr>
    </w:p>
    <w:p w:rsidR="00F71F67" w:rsidRPr="00CB7811" w:rsidRDefault="00F71F67" w:rsidP="00F71F67">
      <w:pPr>
        <w:spacing w:after="0"/>
        <w:jc w:val="both"/>
        <w:rPr>
          <w:rFonts w:ascii="Times New Roman" w:hAnsi="Times New Roman" w:cs="Times New Roman"/>
          <w:b/>
          <w:sz w:val="24"/>
          <w:szCs w:val="24"/>
        </w:rPr>
      </w:pPr>
      <w:r>
        <w:rPr>
          <w:rFonts w:ascii="Times New Roman" w:hAnsi="Times New Roman" w:cs="Times New Roman"/>
          <w:b/>
          <w:sz w:val="24"/>
          <w:szCs w:val="24"/>
        </w:rPr>
        <w:t>5</w:t>
      </w:r>
      <w:r w:rsidRPr="00CB7811">
        <w:rPr>
          <w:rFonts w:ascii="Times New Roman" w:hAnsi="Times New Roman" w:cs="Times New Roman"/>
          <w:b/>
          <w:sz w:val="24"/>
          <w:szCs w:val="24"/>
        </w:rPr>
        <w:t xml:space="preserve"> – </w:t>
      </w:r>
      <w:r>
        <w:rPr>
          <w:rFonts w:ascii="Times New Roman" w:hAnsi="Times New Roman" w:cs="Times New Roman"/>
          <w:b/>
          <w:sz w:val="24"/>
          <w:szCs w:val="24"/>
        </w:rPr>
        <w:t>6</w:t>
      </w:r>
      <w:r w:rsidRPr="00CB7811">
        <w:rPr>
          <w:rFonts w:ascii="Times New Roman" w:hAnsi="Times New Roman" w:cs="Times New Roman"/>
          <w:b/>
          <w:sz w:val="24"/>
          <w:szCs w:val="24"/>
        </w:rPr>
        <w:t xml:space="preserve"> </w:t>
      </w:r>
      <w:r>
        <w:rPr>
          <w:rFonts w:ascii="Times New Roman" w:hAnsi="Times New Roman" w:cs="Times New Roman"/>
          <w:b/>
          <w:sz w:val="24"/>
          <w:szCs w:val="24"/>
        </w:rPr>
        <w:t>лет</w:t>
      </w:r>
    </w:p>
    <w:p w:rsidR="00F71F67"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 xml:space="preserve">Приоритетная сфера инициативы – </w:t>
      </w:r>
      <w:r>
        <w:rPr>
          <w:rFonts w:ascii="Times New Roman" w:hAnsi="Times New Roman" w:cs="Times New Roman"/>
          <w:b/>
          <w:sz w:val="24"/>
          <w:szCs w:val="24"/>
        </w:rPr>
        <w:t>внеситуативно-личностное общение</w:t>
      </w:r>
      <w:r w:rsidRPr="00CB7811">
        <w:rPr>
          <w:rFonts w:ascii="Times New Roman" w:hAnsi="Times New Roman" w:cs="Times New Roman"/>
          <w:b/>
          <w:sz w:val="24"/>
          <w:szCs w:val="24"/>
        </w:rPr>
        <w:t>.</w:t>
      </w:r>
    </w:p>
    <w:p w:rsidR="00F71F67" w:rsidRDefault="00F71F67" w:rsidP="00F71F67">
      <w:pPr>
        <w:spacing w:after="0"/>
        <w:jc w:val="both"/>
        <w:rPr>
          <w:rFonts w:ascii="Times New Roman" w:hAnsi="Times New Roman" w:cs="Times New Roman"/>
          <w:b/>
          <w:sz w:val="24"/>
          <w:szCs w:val="24"/>
        </w:rPr>
      </w:pPr>
    </w:p>
    <w:p w:rsidR="00F71F67"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Деятельность воспитателя по поддержке детской инициативы:</w:t>
      </w:r>
    </w:p>
    <w:p w:rsidR="00F71F67" w:rsidRPr="00C162E3" w:rsidRDefault="00F71F67" w:rsidP="004C6A4E">
      <w:pPr>
        <w:pStyle w:val="a7"/>
        <w:numPr>
          <w:ilvl w:val="0"/>
          <w:numId w:val="16"/>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Создавать в группе положительный психологический микроклимат, в равной мере проявляя любовь и заботу ко всем детям: выражать радость при встрече; использовать ласку и теплое слово для выражения своего отношения к ребенку.</w:t>
      </w:r>
    </w:p>
    <w:p w:rsidR="00F71F67" w:rsidRPr="00C162E3" w:rsidRDefault="00F71F67" w:rsidP="004C6A4E">
      <w:pPr>
        <w:pStyle w:val="a7"/>
        <w:numPr>
          <w:ilvl w:val="0"/>
          <w:numId w:val="16"/>
        </w:numPr>
        <w:spacing w:after="0"/>
        <w:jc w:val="both"/>
        <w:rPr>
          <w:rFonts w:ascii="Times New Roman" w:hAnsi="Times New Roman" w:cs="Times New Roman"/>
          <w:b/>
          <w:sz w:val="24"/>
          <w:szCs w:val="24"/>
        </w:rPr>
      </w:pPr>
      <w:r>
        <w:rPr>
          <w:rFonts w:ascii="Times New Roman" w:hAnsi="Times New Roman" w:cs="Times New Roman"/>
          <w:sz w:val="24"/>
          <w:szCs w:val="24"/>
        </w:rPr>
        <w:t>Уважать индивидуальные вкусы и привычки детей.</w:t>
      </w:r>
    </w:p>
    <w:p w:rsidR="00F71F67" w:rsidRPr="00C162E3" w:rsidRDefault="00F71F67" w:rsidP="004C6A4E">
      <w:pPr>
        <w:pStyle w:val="a7"/>
        <w:numPr>
          <w:ilvl w:val="0"/>
          <w:numId w:val="16"/>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Поощрять желание создавать что-либо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F71F67" w:rsidRPr="00C162E3" w:rsidRDefault="00F71F67" w:rsidP="004C6A4E">
      <w:pPr>
        <w:pStyle w:val="a7"/>
        <w:numPr>
          <w:ilvl w:val="0"/>
          <w:numId w:val="16"/>
        </w:numPr>
        <w:spacing w:after="0"/>
        <w:jc w:val="both"/>
        <w:rPr>
          <w:rFonts w:ascii="Times New Roman" w:hAnsi="Times New Roman" w:cs="Times New Roman"/>
          <w:b/>
          <w:sz w:val="24"/>
          <w:szCs w:val="24"/>
        </w:rPr>
      </w:pPr>
      <w:r>
        <w:rPr>
          <w:rFonts w:ascii="Times New Roman" w:hAnsi="Times New Roman" w:cs="Times New Roman"/>
          <w:sz w:val="24"/>
          <w:szCs w:val="24"/>
        </w:rPr>
        <w:lastRenderedPageBreak/>
        <w:t>Создавать условия для разнообразной самостоятельной творческой деятельности детей.</w:t>
      </w:r>
    </w:p>
    <w:p w:rsidR="00F71F67" w:rsidRPr="00C162E3" w:rsidRDefault="00F71F67" w:rsidP="004C6A4E">
      <w:pPr>
        <w:pStyle w:val="a7"/>
        <w:numPr>
          <w:ilvl w:val="0"/>
          <w:numId w:val="16"/>
        </w:numPr>
        <w:spacing w:after="0"/>
        <w:jc w:val="both"/>
        <w:rPr>
          <w:rFonts w:ascii="Times New Roman" w:hAnsi="Times New Roman" w:cs="Times New Roman"/>
          <w:b/>
          <w:sz w:val="24"/>
          <w:szCs w:val="24"/>
        </w:rPr>
      </w:pPr>
      <w:r>
        <w:rPr>
          <w:rFonts w:ascii="Times New Roman" w:hAnsi="Times New Roman" w:cs="Times New Roman"/>
          <w:sz w:val="24"/>
          <w:szCs w:val="24"/>
        </w:rPr>
        <w:t>При необходимости помогать детям в решении проблем организации игры.</w:t>
      </w:r>
    </w:p>
    <w:p w:rsidR="00F71F67" w:rsidRPr="00C162E3" w:rsidRDefault="00F71F67" w:rsidP="004C6A4E">
      <w:pPr>
        <w:pStyle w:val="a7"/>
        <w:numPr>
          <w:ilvl w:val="0"/>
          <w:numId w:val="16"/>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Привлекать детей к планированию жизни группы на день и на более отдаленную перспективу. Обсуждать выбор спектакля для постановки, песни, танца и т.п.</w:t>
      </w:r>
    </w:p>
    <w:p w:rsidR="00F71F67" w:rsidRPr="00C162E3" w:rsidRDefault="00F71F67" w:rsidP="004C6A4E">
      <w:pPr>
        <w:pStyle w:val="a7"/>
        <w:numPr>
          <w:ilvl w:val="0"/>
          <w:numId w:val="16"/>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Создавать условия и выделять время для самостоятельной творческой или познавательной деятельности детей по интересам.</w:t>
      </w:r>
    </w:p>
    <w:p w:rsidR="00F71F67" w:rsidRDefault="00F71F67" w:rsidP="00F71F67">
      <w:pPr>
        <w:pStyle w:val="a7"/>
        <w:spacing w:after="0"/>
        <w:jc w:val="both"/>
        <w:rPr>
          <w:rFonts w:ascii="Times New Roman" w:hAnsi="Times New Roman" w:cs="Times New Roman"/>
          <w:sz w:val="24"/>
          <w:szCs w:val="24"/>
        </w:rPr>
      </w:pPr>
    </w:p>
    <w:p w:rsidR="00F71F67" w:rsidRPr="00C162E3" w:rsidRDefault="00F71F67" w:rsidP="00F71F67">
      <w:pPr>
        <w:pStyle w:val="a7"/>
        <w:spacing w:after="0"/>
        <w:jc w:val="both"/>
        <w:rPr>
          <w:rFonts w:ascii="Times New Roman" w:hAnsi="Times New Roman" w:cs="Times New Roman"/>
          <w:b/>
          <w:sz w:val="24"/>
          <w:szCs w:val="24"/>
        </w:rPr>
      </w:pPr>
    </w:p>
    <w:p w:rsidR="00F71F67" w:rsidRPr="00CB7811" w:rsidRDefault="00F71F67" w:rsidP="00F71F67">
      <w:pPr>
        <w:spacing w:after="0"/>
        <w:jc w:val="both"/>
        <w:rPr>
          <w:rFonts w:ascii="Times New Roman" w:hAnsi="Times New Roman" w:cs="Times New Roman"/>
          <w:b/>
          <w:sz w:val="24"/>
          <w:szCs w:val="24"/>
        </w:rPr>
      </w:pPr>
      <w:r>
        <w:rPr>
          <w:rFonts w:ascii="Times New Roman" w:hAnsi="Times New Roman" w:cs="Times New Roman"/>
          <w:b/>
          <w:sz w:val="24"/>
          <w:szCs w:val="24"/>
        </w:rPr>
        <w:t>6</w:t>
      </w:r>
      <w:r w:rsidRPr="00CB7811">
        <w:rPr>
          <w:rFonts w:ascii="Times New Roman" w:hAnsi="Times New Roman" w:cs="Times New Roman"/>
          <w:b/>
          <w:sz w:val="24"/>
          <w:szCs w:val="24"/>
        </w:rPr>
        <w:t xml:space="preserve"> – </w:t>
      </w:r>
      <w:r>
        <w:rPr>
          <w:rFonts w:ascii="Times New Roman" w:hAnsi="Times New Roman" w:cs="Times New Roman"/>
          <w:b/>
          <w:sz w:val="24"/>
          <w:szCs w:val="24"/>
        </w:rPr>
        <w:t>8</w:t>
      </w:r>
      <w:r w:rsidRPr="00CB7811">
        <w:rPr>
          <w:rFonts w:ascii="Times New Roman" w:hAnsi="Times New Roman" w:cs="Times New Roman"/>
          <w:b/>
          <w:sz w:val="24"/>
          <w:szCs w:val="24"/>
        </w:rPr>
        <w:t xml:space="preserve"> </w:t>
      </w:r>
      <w:r>
        <w:rPr>
          <w:rFonts w:ascii="Times New Roman" w:hAnsi="Times New Roman" w:cs="Times New Roman"/>
          <w:b/>
          <w:sz w:val="24"/>
          <w:szCs w:val="24"/>
        </w:rPr>
        <w:t>лет</w:t>
      </w:r>
    </w:p>
    <w:p w:rsidR="00F71F67"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 xml:space="preserve">Приоритетная сфера инициативы – </w:t>
      </w:r>
      <w:r>
        <w:rPr>
          <w:rFonts w:ascii="Times New Roman" w:hAnsi="Times New Roman" w:cs="Times New Roman"/>
          <w:b/>
          <w:sz w:val="24"/>
          <w:szCs w:val="24"/>
        </w:rPr>
        <w:t>научение</w:t>
      </w:r>
      <w:r w:rsidRPr="00CB7811">
        <w:rPr>
          <w:rFonts w:ascii="Times New Roman" w:hAnsi="Times New Roman" w:cs="Times New Roman"/>
          <w:b/>
          <w:sz w:val="24"/>
          <w:szCs w:val="24"/>
        </w:rPr>
        <w:t>.</w:t>
      </w:r>
    </w:p>
    <w:p w:rsidR="00F71F67" w:rsidRDefault="00F71F67" w:rsidP="00F71F67">
      <w:pPr>
        <w:spacing w:after="0"/>
        <w:jc w:val="both"/>
        <w:rPr>
          <w:rFonts w:ascii="Times New Roman" w:hAnsi="Times New Roman" w:cs="Times New Roman"/>
          <w:b/>
          <w:sz w:val="24"/>
          <w:szCs w:val="24"/>
        </w:rPr>
      </w:pPr>
    </w:p>
    <w:p w:rsidR="00F71F67" w:rsidRDefault="00F71F67" w:rsidP="00F71F67">
      <w:pPr>
        <w:spacing w:after="0"/>
        <w:jc w:val="both"/>
        <w:rPr>
          <w:rFonts w:ascii="Times New Roman" w:hAnsi="Times New Roman" w:cs="Times New Roman"/>
          <w:b/>
          <w:sz w:val="24"/>
          <w:szCs w:val="24"/>
        </w:rPr>
      </w:pPr>
      <w:r w:rsidRPr="00CB7811">
        <w:rPr>
          <w:rFonts w:ascii="Times New Roman" w:hAnsi="Times New Roman" w:cs="Times New Roman"/>
          <w:b/>
          <w:sz w:val="24"/>
          <w:szCs w:val="24"/>
        </w:rPr>
        <w:t>Деятельность воспитателя по поддержке детской инициативы:</w:t>
      </w:r>
    </w:p>
    <w:p w:rsidR="00F71F67" w:rsidRPr="005E3626" w:rsidRDefault="00F71F67" w:rsidP="004C6A4E">
      <w:pPr>
        <w:pStyle w:val="a7"/>
        <w:numPr>
          <w:ilvl w:val="0"/>
          <w:numId w:val="17"/>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Вводить адекватную оценку результата деятельности ребенка с одновременным признанием его усилий и указанием возможных путей и способов совершенствования продукта.</w:t>
      </w:r>
    </w:p>
    <w:p w:rsidR="00F71F67" w:rsidRPr="005E3626" w:rsidRDefault="00F71F67" w:rsidP="004C6A4E">
      <w:pPr>
        <w:pStyle w:val="a7"/>
        <w:numPr>
          <w:ilvl w:val="0"/>
          <w:numId w:val="17"/>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Спокойно реагировать на неуспех ребенка и предлагать несколько вариантов исправления работы: повторное исполнение спустя некоторое время, доделывание; совершенствование деталей и т.п. Рассказывать детям о трудностях, которые вы сами испытывали при обучении новым видам деятельности.</w:t>
      </w:r>
    </w:p>
    <w:p w:rsidR="00F71F67" w:rsidRPr="005E3626" w:rsidRDefault="00F71F67" w:rsidP="004C6A4E">
      <w:pPr>
        <w:pStyle w:val="a7"/>
        <w:numPr>
          <w:ilvl w:val="0"/>
          <w:numId w:val="17"/>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Создавать ситуации, позволяющие ребенку реализовать свою компетентность, обретая уважение и признание взрослых и сверстников.</w:t>
      </w:r>
    </w:p>
    <w:p w:rsidR="00F71F67" w:rsidRPr="005E3626" w:rsidRDefault="00F71F67" w:rsidP="004C6A4E">
      <w:pPr>
        <w:pStyle w:val="a7"/>
        <w:numPr>
          <w:ilvl w:val="0"/>
          <w:numId w:val="17"/>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Обращаться к детям с просьбой показать воспитателю и научить его тем индивидуальным достижениям, которые есть у каждого.</w:t>
      </w:r>
    </w:p>
    <w:p w:rsidR="00F71F67" w:rsidRPr="005E3626" w:rsidRDefault="00F71F67" w:rsidP="004C6A4E">
      <w:pPr>
        <w:pStyle w:val="a7"/>
        <w:numPr>
          <w:ilvl w:val="0"/>
          <w:numId w:val="17"/>
        </w:numPr>
        <w:spacing w:after="0"/>
        <w:jc w:val="both"/>
        <w:rPr>
          <w:rFonts w:ascii="Times New Roman" w:hAnsi="Times New Roman" w:cs="Times New Roman"/>
          <w:b/>
          <w:sz w:val="24"/>
          <w:szCs w:val="24"/>
        </w:rPr>
      </w:pPr>
      <w:r>
        <w:rPr>
          <w:rFonts w:ascii="Times New Roman" w:hAnsi="Times New Roman" w:cs="Times New Roman"/>
          <w:sz w:val="24"/>
          <w:szCs w:val="24"/>
        </w:rPr>
        <w:t>Поддерживать чувство гордости за свой труд и удовлетворения его результатами.</w:t>
      </w:r>
    </w:p>
    <w:p w:rsidR="00F71F67" w:rsidRPr="005E3626" w:rsidRDefault="00F71F67" w:rsidP="004C6A4E">
      <w:pPr>
        <w:pStyle w:val="a7"/>
        <w:numPr>
          <w:ilvl w:val="0"/>
          <w:numId w:val="17"/>
        </w:numPr>
        <w:spacing w:after="0"/>
        <w:jc w:val="both"/>
        <w:rPr>
          <w:rFonts w:ascii="Times New Roman" w:hAnsi="Times New Roman" w:cs="Times New Roman"/>
          <w:b/>
          <w:sz w:val="24"/>
          <w:szCs w:val="24"/>
        </w:rPr>
      </w:pPr>
      <w:r>
        <w:rPr>
          <w:rFonts w:ascii="Times New Roman" w:hAnsi="Times New Roman" w:cs="Times New Roman"/>
          <w:sz w:val="24"/>
          <w:szCs w:val="24"/>
        </w:rPr>
        <w:t>Создавать условия для разнообразной самостоятельной творческой деятельности детей.</w:t>
      </w:r>
    </w:p>
    <w:p w:rsidR="00F71F67" w:rsidRPr="005E3626" w:rsidRDefault="00F71F67" w:rsidP="004C6A4E">
      <w:pPr>
        <w:pStyle w:val="a7"/>
        <w:numPr>
          <w:ilvl w:val="0"/>
          <w:numId w:val="17"/>
        </w:numPr>
        <w:spacing w:after="0"/>
        <w:jc w:val="both"/>
        <w:rPr>
          <w:rFonts w:ascii="Times New Roman" w:hAnsi="Times New Roman" w:cs="Times New Roman"/>
          <w:b/>
          <w:sz w:val="24"/>
          <w:szCs w:val="24"/>
        </w:rPr>
      </w:pPr>
      <w:r>
        <w:rPr>
          <w:rFonts w:ascii="Times New Roman" w:hAnsi="Times New Roman" w:cs="Times New Roman"/>
          <w:sz w:val="24"/>
          <w:szCs w:val="24"/>
        </w:rPr>
        <w:t>При необходимости помогать детям в решении проблем при организации игры.</w:t>
      </w:r>
    </w:p>
    <w:p w:rsidR="00F71F67" w:rsidRPr="005E3626" w:rsidRDefault="00F71F67" w:rsidP="004C6A4E">
      <w:pPr>
        <w:pStyle w:val="a7"/>
        <w:numPr>
          <w:ilvl w:val="0"/>
          <w:numId w:val="17"/>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Привлекать детей к планированию жизни группы на день, неделю, месяц. Учитывать и реализовывать их пожелания и предложения.</w:t>
      </w:r>
    </w:p>
    <w:p w:rsidR="00F71F67" w:rsidRPr="005E3626" w:rsidRDefault="00F71F67" w:rsidP="004C6A4E">
      <w:pPr>
        <w:pStyle w:val="a7"/>
        <w:numPr>
          <w:ilvl w:val="0"/>
          <w:numId w:val="17"/>
        </w:numPr>
        <w:spacing w:after="0"/>
        <w:ind w:left="0" w:firstLine="360"/>
        <w:jc w:val="both"/>
        <w:rPr>
          <w:rFonts w:ascii="Times New Roman" w:hAnsi="Times New Roman" w:cs="Times New Roman"/>
          <w:b/>
          <w:sz w:val="24"/>
          <w:szCs w:val="24"/>
        </w:rPr>
      </w:pPr>
      <w:r>
        <w:rPr>
          <w:rFonts w:ascii="Times New Roman" w:hAnsi="Times New Roman" w:cs="Times New Roman"/>
          <w:sz w:val="24"/>
          <w:szCs w:val="24"/>
        </w:rPr>
        <w:t>Создавать условия и выделять время для самостоятельной творческой или познавательной деятельности детей по интересам.</w:t>
      </w:r>
    </w:p>
    <w:p w:rsidR="00F71F67" w:rsidRPr="005E3626" w:rsidRDefault="00F71F67" w:rsidP="00F71F67">
      <w:pPr>
        <w:pStyle w:val="a7"/>
        <w:spacing w:after="0"/>
        <w:jc w:val="both"/>
        <w:rPr>
          <w:rFonts w:ascii="Times New Roman" w:hAnsi="Times New Roman" w:cs="Times New Roman"/>
          <w:b/>
          <w:sz w:val="24"/>
          <w:szCs w:val="24"/>
        </w:rPr>
      </w:pPr>
    </w:p>
    <w:p w:rsidR="00F71F67" w:rsidRPr="00CB7811" w:rsidRDefault="00F71F67" w:rsidP="00F71F67">
      <w:pPr>
        <w:pStyle w:val="a7"/>
        <w:spacing w:after="0"/>
        <w:ind w:left="360"/>
        <w:jc w:val="both"/>
        <w:rPr>
          <w:rFonts w:ascii="Times New Roman" w:hAnsi="Times New Roman" w:cs="Times New Roman"/>
          <w:sz w:val="24"/>
          <w:szCs w:val="24"/>
        </w:rPr>
      </w:pPr>
    </w:p>
    <w:p w:rsidR="00163A8E" w:rsidRDefault="00163A8E" w:rsidP="00515C69">
      <w:pPr>
        <w:spacing w:after="0" w:line="240" w:lineRule="auto"/>
        <w:ind w:firstLine="357"/>
        <w:rPr>
          <w:rFonts w:ascii="Times New Roman" w:hAnsi="Times New Roman" w:cs="Times New Roman"/>
          <w:sz w:val="24"/>
          <w:szCs w:val="24"/>
        </w:rPr>
      </w:pPr>
    </w:p>
    <w:p w:rsidR="00406EE8" w:rsidRPr="004347EB" w:rsidRDefault="00804795" w:rsidP="00515C69">
      <w:pPr>
        <w:spacing w:after="0" w:line="240" w:lineRule="auto"/>
        <w:ind w:firstLine="357"/>
        <w:rPr>
          <w:rFonts w:ascii="Times New Roman" w:eastAsia="Times New Roman" w:hAnsi="Times New Roman" w:cs="Times New Roman"/>
          <w:sz w:val="24"/>
          <w:szCs w:val="24"/>
        </w:rPr>
      </w:pPr>
      <w:r w:rsidRPr="004347EB">
        <w:rPr>
          <w:rFonts w:ascii="Times New Roman" w:hAnsi="Times New Roman" w:cs="Times New Roman"/>
          <w:b/>
          <w:sz w:val="24"/>
          <w:szCs w:val="24"/>
        </w:rPr>
        <w:lastRenderedPageBreak/>
        <w:t>2.5.</w:t>
      </w:r>
      <w:r w:rsidR="00406EE8" w:rsidRPr="004347EB">
        <w:rPr>
          <w:rFonts w:ascii="Times New Roman" w:eastAsia="Times New Roman" w:hAnsi="Times New Roman" w:cs="Times New Roman"/>
          <w:b/>
          <w:sz w:val="24"/>
          <w:szCs w:val="24"/>
        </w:rPr>
        <w:t xml:space="preserve"> Система работы с детьми</w:t>
      </w:r>
      <w:r w:rsidR="00B805E5">
        <w:rPr>
          <w:rFonts w:ascii="Times New Roman" w:eastAsia="Times New Roman" w:hAnsi="Times New Roman" w:cs="Times New Roman"/>
          <w:b/>
          <w:bCs/>
          <w:sz w:val="24"/>
          <w:szCs w:val="24"/>
        </w:rPr>
        <w:t xml:space="preserve"> </w:t>
      </w:r>
      <w:r w:rsidR="00406EE8" w:rsidRPr="004347EB">
        <w:rPr>
          <w:rFonts w:ascii="Times New Roman" w:eastAsia="Times New Roman" w:hAnsi="Times New Roman" w:cs="Times New Roman"/>
          <w:b/>
          <w:sz w:val="24"/>
          <w:szCs w:val="24"/>
        </w:rPr>
        <w:t xml:space="preserve"> раннего возраста.</w:t>
      </w:r>
      <w:r w:rsidR="00B805E5" w:rsidRPr="001575D7">
        <w:rPr>
          <w:rFonts w:ascii="Times New Roman" w:eastAsia="Times New Roman" w:hAnsi="Times New Roman" w:cs="Times New Roman"/>
          <w:sz w:val="28"/>
          <w:szCs w:val="28"/>
        </w:rPr>
        <w:object w:dxaOrig="7010" w:dyaOrig="5257">
          <v:shape id="_x0000_i1062" type="#_x0000_t75" style="width:350.8pt;height:262.9pt" o:ole="">
            <v:imagedata r:id="rId83" o:title=""/>
          </v:shape>
          <o:OLEObject Type="Embed" ProgID="PowerPoint.Slide.12" ShapeID="_x0000_i1062" DrawAspect="Content" ObjectID="_1590587041" r:id="rId84"/>
        </w:object>
      </w:r>
    </w:p>
    <w:p w:rsidR="00B805E5" w:rsidRDefault="00B805E5" w:rsidP="00B805E5">
      <w:pPr>
        <w:spacing w:after="0" w:line="240" w:lineRule="auto"/>
        <w:ind w:firstLine="357"/>
        <w:jc w:val="both"/>
        <w:rPr>
          <w:rFonts w:ascii="Times New Roman" w:hAnsi="Times New Roman"/>
          <w:b/>
          <w:sz w:val="28"/>
          <w:szCs w:val="28"/>
        </w:rPr>
      </w:pPr>
      <w:r w:rsidRPr="00B805E5">
        <w:rPr>
          <w:rFonts w:ascii="Times New Roman" w:hAnsi="Times New Roman"/>
          <w:b/>
          <w:sz w:val="28"/>
          <w:szCs w:val="28"/>
        </w:rPr>
        <w:object w:dxaOrig="7142" w:dyaOrig="5352">
          <v:shape id="_x0000_i1063" type="#_x0000_t75" style="width:358.35pt;height:268.75pt" o:ole="">
            <v:imagedata r:id="rId85" o:title=""/>
          </v:shape>
          <o:OLEObject Type="Embed" ProgID="PowerPoint.Slide.12" ShapeID="_x0000_i1063" DrawAspect="Content" ObjectID="_1590587042" r:id="rId86"/>
        </w:object>
      </w:r>
    </w:p>
    <w:p w:rsidR="00B805E5" w:rsidRDefault="00B805E5" w:rsidP="00B805E5">
      <w:pPr>
        <w:spacing w:after="0" w:line="240" w:lineRule="auto"/>
        <w:ind w:firstLine="357"/>
        <w:jc w:val="both"/>
        <w:rPr>
          <w:rFonts w:ascii="Times New Roman" w:hAnsi="Times New Roman"/>
          <w:b/>
          <w:sz w:val="28"/>
          <w:szCs w:val="28"/>
        </w:rPr>
      </w:pPr>
      <w:r w:rsidRPr="00B805E5">
        <w:object w:dxaOrig="7118" w:dyaOrig="5335">
          <v:shape id="_x0000_i1064" type="#_x0000_t75" style="width:355.8pt;height:267.05pt" o:ole="">
            <v:imagedata r:id="rId87" o:title=""/>
          </v:shape>
          <o:OLEObject Type="Embed" ProgID="PowerPoint.Slide.12" ShapeID="_x0000_i1064" DrawAspect="Content" ObjectID="_1590587043" r:id="rId88"/>
        </w:object>
      </w:r>
    </w:p>
    <w:p w:rsidR="00B805E5" w:rsidRDefault="00B805E5" w:rsidP="00515C69">
      <w:pPr>
        <w:spacing w:after="0" w:line="240" w:lineRule="auto"/>
        <w:ind w:firstLine="357"/>
      </w:pPr>
      <w:r w:rsidRPr="00B805E5">
        <w:rPr>
          <w:rFonts w:ascii="Times New Roman" w:hAnsi="Times New Roman"/>
          <w:b/>
          <w:sz w:val="28"/>
          <w:szCs w:val="28"/>
        </w:rPr>
        <w:object w:dxaOrig="7142" w:dyaOrig="5352">
          <v:shape id="_x0000_i1065" type="#_x0000_t75" style="width:358.35pt;height:268.75pt" o:ole="">
            <v:imagedata r:id="rId89" o:title=""/>
          </v:shape>
          <o:OLEObject Type="Embed" ProgID="PowerPoint.Slide.12" ShapeID="_x0000_i1065" DrawAspect="Content" ObjectID="_1590587044" r:id="rId90"/>
        </w:object>
      </w:r>
      <w:r w:rsidRPr="00B805E5">
        <w:t xml:space="preserve"> </w:t>
      </w:r>
    </w:p>
    <w:p w:rsidR="00B805E5" w:rsidRDefault="00B805E5" w:rsidP="00515C69">
      <w:pPr>
        <w:spacing w:after="0" w:line="240" w:lineRule="auto"/>
        <w:ind w:firstLine="357"/>
        <w:rPr>
          <w:rFonts w:ascii="Times New Roman" w:hAnsi="Times New Roman"/>
          <w:b/>
          <w:sz w:val="28"/>
          <w:szCs w:val="28"/>
        </w:rPr>
      </w:pPr>
      <w:r w:rsidRPr="00B805E5">
        <w:rPr>
          <w:rFonts w:ascii="Times New Roman" w:hAnsi="Times New Roman"/>
          <w:b/>
          <w:sz w:val="28"/>
          <w:szCs w:val="28"/>
        </w:rPr>
        <w:object w:dxaOrig="7205" w:dyaOrig="5401">
          <v:shape id="_x0000_i1066" type="#_x0000_t75" style="width:5in;height:270.4pt" o:ole="">
            <v:imagedata r:id="rId91" o:title=""/>
          </v:shape>
          <o:OLEObject Type="Embed" ProgID="PowerPoint.Slide.12" ShapeID="_x0000_i1066" DrawAspect="Content" ObjectID="_1590587045" r:id="rId92"/>
        </w:object>
      </w:r>
      <w:r w:rsidRPr="00B805E5">
        <w:rPr>
          <w:rFonts w:ascii="Times New Roman" w:hAnsi="Times New Roman"/>
          <w:b/>
          <w:sz w:val="28"/>
          <w:szCs w:val="28"/>
        </w:rPr>
        <w:object w:dxaOrig="7205" w:dyaOrig="5401">
          <v:shape id="_x0000_i1067" type="#_x0000_t75" style="width:5in;height:270.4pt" o:ole="">
            <v:imagedata r:id="rId93" o:title=""/>
          </v:shape>
          <o:OLEObject Type="Embed" ProgID="PowerPoint.Slide.12" ShapeID="_x0000_i1067" DrawAspect="Content" ObjectID="_1590587046" r:id="rId94"/>
        </w:object>
      </w:r>
    </w:p>
    <w:p w:rsidR="006574E2" w:rsidRDefault="006574E2" w:rsidP="006574E2">
      <w:pPr>
        <w:spacing w:after="0" w:line="240" w:lineRule="auto"/>
        <w:jc w:val="both"/>
        <w:rPr>
          <w:rFonts w:ascii="Times New Roman" w:hAnsi="Times New Roman" w:cs="Times New Roman"/>
          <w:b/>
          <w:sz w:val="24"/>
          <w:szCs w:val="24"/>
        </w:rPr>
      </w:pPr>
      <w:r w:rsidRPr="002D2278">
        <w:rPr>
          <w:rFonts w:ascii="Times New Roman" w:hAnsi="Times New Roman" w:cs="Times New Roman"/>
          <w:b/>
          <w:sz w:val="24"/>
          <w:szCs w:val="24"/>
        </w:rPr>
        <w:t>Перечень программ и технологий</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Смирнова Е.О., Галигузова Л. Первые шаги. – М., -2007.</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Григорьева Г.Г. – Кроха. –М., - 2007.</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Петрова В.А.Малыш. – М., -2002.</w:t>
      </w:r>
    </w:p>
    <w:p w:rsidR="006574E2" w:rsidRDefault="006574E2" w:rsidP="006574E2">
      <w:pPr>
        <w:spacing w:after="0" w:line="240" w:lineRule="auto"/>
        <w:jc w:val="both"/>
        <w:rPr>
          <w:rFonts w:ascii="Times New Roman" w:hAnsi="Times New Roman" w:cs="Times New Roman"/>
          <w:b/>
          <w:sz w:val="24"/>
          <w:szCs w:val="24"/>
        </w:rPr>
      </w:pPr>
      <w:r w:rsidRPr="002D2278">
        <w:rPr>
          <w:rFonts w:ascii="Times New Roman" w:hAnsi="Times New Roman" w:cs="Times New Roman"/>
          <w:b/>
          <w:sz w:val="24"/>
          <w:szCs w:val="24"/>
        </w:rPr>
        <w:t>Технологии</w:t>
      </w:r>
    </w:p>
    <w:p w:rsidR="006574E2" w:rsidRPr="002D2278" w:rsidRDefault="006574E2" w:rsidP="004C6A4E">
      <w:pPr>
        <w:pStyle w:val="a7"/>
        <w:numPr>
          <w:ilvl w:val="0"/>
          <w:numId w:val="7"/>
        </w:numPr>
        <w:spacing w:after="0" w:line="240" w:lineRule="auto"/>
        <w:jc w:val="both"/>
        <w:rPr>
          <w:rFonts w:ascii="Times New Roman" w:hAnsi="Times New Roman" w:cs="Times New Roman"/>
          <w:sz w:val="24"/>
          <w:szCs w:val="24"/>
        </w:rPr>
      </w:pPr>
      <w:r w:rsidRPr="002D2278">
        <w:rPr>
          <w:rFonts w:ascii="Times New Roman" w:hAnsi="Times New Roman" w:cs="Times New Roman"/>
          <w:sz w:val="24"/>
          <w:szCs w:val="24"/>
        </w:rPr>
        <w:t>Павлова Л.Н. Раннее детство: развитие речи и мышление. М., 2000.</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sidRPr="002D2278">
        <w:rPr>
          <w:rFonts w:ascii="Times New Roman" w:hAnsi="Times New Roman" w:cs="Times New Roman"/>
          <w:sz w:val="24"/>
          <w:szCs w:val="24"/>
        </w:rPr>
        <w:t>Павлова Л.Н. Раннее детство:</w:t>
      </w:r>
      <w:r>
        <w:rPr>
          <w:rFonts w:ascii="Times New Roman" w:hAnsi="Times New Roman" w:cs="Times New Roman"/>
          <w:sz w:val="24"/>
          <w:szCs w:val="24"/>
        </w:rPr>
        <w:t xml:space="preserve"> познавательное развитие. М., 2000.</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Парамонова Л.А. Детское творческое конструирование. М., 1999.</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Пилюгина Э.Г. Воспитание сенсорной культуры. М., 2007.</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Казакова Т.Г. Рисуют младшие дошкольники. – М., 1990.</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Климанова Л.Ф. Вместе с мамой. (с 8 мес. До 3 лет). – М., 2000.</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Лайзане С.Л. Физическая культура для малышей. – М., 2007.</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Лыкова И.А. Рисование для самых маленьких. – М., 2005.</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Новоселова С.Л. Дидактические игры и занятия с детьми раннего возраста. –М., 1985.</w:t>
      </w:r>
    </w:p>
    <w:p w:rsidR="006574E2"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Сотникова В.М. Действия с предметами и предметные игры. – М., 2006.</w:t>
      </w:r>
    </w:p>
    <w:p w:rsidR="006574E2" w:rsidRPr="002D2278" w:rsidRDefault="006574E2" w:rsidP="004C6A4E">
      <w:pPr>
        <w:pStyle w:val="a7"/>
        <w:numPr>
          <w:ilvl w:val="0"/>
          <w:numId w:val="7"/>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Теплюк С.И. Организация прогулок с детьми. – М., 2005.</w:t>
      </w:r>
    </w:p>
    <w:p w:rsidR="006574E2" w:rsidRPr="009D12F6" w:rsidRDefault="006574E2" w:rsidP="006574E2">
      <w:pPr>
        <w:spacing w:after="0" w:line="240" w:lineRule="auto"/>
        <w:ind w:firstLine="709"/>
        <w:jc w:val="center"/>
        <w:rPr>
          <w:rFonts w:ascii="Times New Roman" w:hAnsi="Times New Roman" w:cs="Times New Roman"/>
          <w:b/>
          <w:sz w:val="24"/>
          <w:szCs w:val="24"/>
        </w:rPr>
      </w:pPr>
    </w:p>
    <w:p w:rsidR="006574E2" w:rsidRDefault="006574E2" w:rsidP="006574E2">
      <w:pPr>
        <w:spacing w:after="0" w:line="240" w:lineRule="auto"/>
        <w:jc w:val="both"/>
        <w:rPr>
          <w:rFonts w:ascii="Times New Roman" w:hAnsi="Times New Roman" w:cs="Times New Roman"/>
          <w:b/>
          <w:sz w:val="24"/>
          <w:szCs w:val="24"/>
        </w:rPr>
      </w:pPr>
      <w:r w:rsidRPr="005D249D">
        <w:rPr>
          <w:rFonts w:ascii="Times New Roman" w:hAnsi="Times New Roman" w:cs="Times New Roman"/>
          <w:b/>
          <w:sz w:val="24"/>
          <w:szCs w:val="24"/>
        </w:rPr>
        <w:t>Перечень пособий.</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Алямовская В. Ясли – это серьёзно!-М., 2000.</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Лямина Г.М. Развитие ребенка раннего возраста. – М.,  1981.</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Павлова Л.Н. 365 дней и ночей жизни ребенка.(1-ый, 2-ой, 3-ий год).- М., 2001, 2004, 2008.</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Печора К.Л., Пантюхина Г.В. Дети раннего возраста в детском саду. – М., 2008.</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Пилюгина Э.Г. Сенсорные способности малышей. – М., 2003.</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Смирнова Е.О. Диагностика психического развития детей от рождения до 3 лет – СПб., 2005.</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Рыкова О.В. Малыши, физкульт-привет! – М., 2006.</w:t>
      </w:r>
    </w:p>
    <w:p w:rsidR="006574E2" w:rsidRDefault="006574E2" w:rsidP="006574E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Литвинова М.Ф. Подвижные игры и упражнения с детьми. –М., 2005.</w:t>
      </w:r>
    </w:p>
    <w:p w:rsidR="00B805E5" w:rsidRDefault="00B805E5"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D93393" w:rsidRDefault="00D93393" w:rsidP="00515C69">
      <w:pPr>
        <w:spacing w:after="0" w:line="240" w:lineRule="auto"/>
        <w:ind w:firstLine="357"/>
        <w:rPr>
          <w:rFonts w:ascii="Times New Roman" w:hAnsi="Times New Roman"/>
          <w:b/>
          <w:sz w:val="28"/>
          <w:szCs w:val="28"/>
        </w:rPr>
      </w:pPr>
    </w:p>
    <w:p w:rsidR="00406EE8" w:rsidRDefault="00406EE8" w:rsidP="004B15C1">
      <w:pPr>
        <w:spacing w:after="0" w:line="240" w:lineRule="auto"/>
        <w:ind w:firstLine="357"/>
        <w:jc w:val="center"/>
        <w:rPr>
          <w:rFonts w:ascii="Times New Roman" w:hAnsi="Times New Roman" w:cs="Times New Roman"/>
          <w:b/>
          <w:sz w:val="28"/>
          <w:szCs w:val="28"/>
        </w:rPr>
      </w:pPr>
      <w:r w:rsidRPr="004347EB">
        <w:rPr>
          <w:rFonts w:ascii="Times New Roman" w:hAnsi="Times New Roman"/>
          <w:b/>
          <w:sz w:val="28"/>
          <w:szCs w:val="28"/>
        </w:rPr>
        <w:lastRenderedPageBreak/>
        <w:t xml:space="preserve">Раздел </w:t>
      </w:r>
      <w:r w:rsidRPr="004347EB">
        <w:rPr>
          <w:rFonts w:ascii="Times New Roman" w:hAnsi="Times New Roman"/>
          <w:b/>
          <w:sz w:val="28"/>
          <w:szCs w:val="28"/>
          <w:lang w:val="en-US"/>
        </w:rPr>
        <w:t>lll</w:t>
      </w:r>
      <w:r w:rsidRPr="004347EB">
        <w:rPr>
          <w:rFonts w:ascii="Times New Roman" w:hAnsi="Times New Roman" w:cs="Times New Roman"/>
          <w:b/>
          <w:sz w:val="28"/>
          <w:szCs w:val="28"/>
        </w:rPr>
        <w:t>. Организационный</w:t>
      </w:r>
      <w:r w:rsidR="004B15C1">
        <w:rPr>
          <w:rFonts w:ascii="Times New Roman" w:hAnsi="Times New Roman" w:cs="Times New Roman"/>
          <w:b/>
          <w:sz w:val="28"/>
          <w:szCs w:val="28"/>
        </w:rPr>
        <w:t xml:space="preserve"> раздел основной образовательной программы</w:t>
      </w:r>
    </w:p>
    <w:p w:rsidR="004347EB" w:rsidRPr="004347EB" w:rsidRDefault="004347EB" w:rsidP="00515C69">
      <w:pPr>
        <w:spacing w:after="0" w:line="240" w:lineRule="auto"/>
        <w:ind w:firstLine="357"/>
        <w:rPr>
          <w:rFonts w:ascii="Times New Roman" w:hAnsi="Times New Roman" w:cs="Times New Roman"/>
          <w:b/>
          <w:sz w:val="28"/>
          <w:szCs w:val="28"/>
        </w:rPr>
      </w:pPr>
    </w:p>
    <w:p w:rsidR="00406EE8" w:rsidRPr="004347EB" w:rsidRDefault="0009707A" w:rsidP="004C6A4E">
      <w:pPr>
        <w:pStyle w:val="a7"/>
        <w:numPr>
          <w:ilvl w:val="1"/>
          <w:numId w:val="13"/>
        </w:numPr>
        <w:spacing w:after="0" w:line="240" w:lineRule="auto"/>
        <w:rPr>
          <w:rFonts w:ascii="Times New Roman" w:hAnsi="Times New Roman" w:cs="Times New Roman"/>
          <w:b/>
          <w:sz w:val="24"/>
          <w:szCs w:val="24"/>
        </w:rPr>
      </w:pPr>
      <w:r w:rsidRPr="004347EB">
        <w:rPr>
          <w:rFonts w:ascii="Times New Roman" w:hAnsi="Times New Roman" w:cs="Times New Roman"/>
          <w:b/>
          <w:sz w:val="24"/>
          <w:szCs w:val="24"/>
        </w:rPr>
        <w:t>Организация образовательного процесса и организационные педагогические условия.</w:t>
      </w:r>
    </w:p>
    <w:p w:rsidR="00E16F76" w:rsidRPr="00357601" w:rsidRDefault="00E16F76" w:rsidP="00E16F76">
      <w:pPr>
        <w:spacing w:after="0" w:line="240" w:lineRule="auto"/>
        <w:ind w:right="150"/>
        <w:jc w:val="both"/>
        <w:rPr>
          <w:rFonts w:ascii="Times New Roman" w:eastAsia="Times New Roman" w:hAnsi="Times New Roman" w:cs="Times New Roman"/>
          <w:bCs/>
          <w:iCs/>
          <w:sz w:val="24"/>
          <w:szCs w:val="24"/>
        </w:rPr>
      </w:pPr>
      <w:r w:rsidRPr="00357601">
        <w:rPr>
          <w:rFonts w:ascii="Times New Roman" w:eastAsia="Times New Roman" w:hAnsi="Times New Roman" w:cs="Times New Roman"/>
          <w:bCs/>
          <w:iCs/>
          <w:sz w:val="24"/>
          <w:szCs w:val="24"/>
        </w:rPr>
        <w:t xml:space="preserve"> </w:t>
      </w:r>
      <w:r w:rsidRPr="00357601">
        <w:rPr>
          <w:rFonts w:ascii="Times New Roman" w:hAnsi="Times New Roman"/>
          <w:sz w:val="24"/>
          <w:szCs w:val="24"/>
        </w:rPr>
        <w:t xml:space="preserve">Режим дня в детском саду  – это рациональная продолжительность и разумное чередование различных видов деятельности и отдыха в течение пребывания детей в учреждении. </w:t>
      </w:r>
      <w:r w:rsidRPr="00357601">
        <w:rPr>
          <w:rFonts w:ascii="Times New Roman" w:eastAsia="Times New Roman" w:hAnsi="Times New Roman" w:cs="Times New Roman"/>
          <w:bCs/>
          <w:iCs/>
          <w:sz w:val="24"/>
          <w:szCs w:val="24"/>
        </w:rPr>
        <w:t>Режимы дня в разных возрастных группах разработаны на основе Примерного режима дня, указанного в комплексной программе «Детство»,</w:t>
      </w:r>
      <w:r w:rsidR="001575D7">
        <w:rPr>
          <w:rFonts w:ascii="Times New Roman" w:eastAsia="Times New Roman" w:hAnsi="Times New Roman" w:cs="Times New Roman"/>
          <w:bCs/>
          <w:iCs/>
          <w:sz w:val="24"/>
          <w:szCs w:val="24"/>
        </w:rPr>
        <w:t>(1 корпус), «Детский сад – дом радости» (2 корпус)</w:t>
      </w:r>
      <w:r w:rsidRPr="00357601">
        <w:rPr>
          <w:rFonts w:ascii="Times New Roman" w:eastAsia="Times New Roman" w:hAnsi="Times New Roman" w:cs="Times New Roman"/>
          <w:bCs/>
          <w:iCs/>
          <w:sz w:val="24"/>
          <w:szCs w:val="24"/>
        </w:rPr>
        <w:t xml:space="preserve"> санитарно-эпидемиологических правил и нормативов СанПиН 2.4.1.2660-10 «Санитарно-эпидемиологические требования к устройству, содержанию и организации режима работы в дошкольных организациях», изменений к ним (СанПиН 2.4.1. 2791 -10) и скорректирован с учетом ФГОС ДО.</w:t>
      </w:r>
    </w:p>
    <w:p w:rsidR="00E16F76" w:rsidRPr="00357601" w:rsidRDefault="00E16F76" w:rsidP="00E16F76">
      <w:pPr>
        <w:spacing w:after="0" w:line="240" w:lineRule="auto"/>
        <w:ind w:right="150" w:firstLine="539"/>
        <w:jc w:val="both"/>
        <w:rPr>
          <w:rFonts w:ascii="Times New Roman" w:eastAsia="Times New Roman" w:hAnsi="Times New Roman" w:cs="Times New Roman"/>
          <w:bCs/>
          <w:iCs/>
          <w:sz w:val="24"/>
          <w:szCs w:val="24"/>
        </w:rPr>
      </w:pPr>
      <w:r w:rsidRPr="00357601">
        <w:rPr>
          <w:rFonts w:ascii="Times New Roman" w:eastAsia="Times New Roman" w:hAnsi="Times New Roman" w:cs="Times New Roman"/>
          <w:bCs/>
          <w:iCs/>
          <w:sz w:val="24"/>
          <w:szCs w:val="24"/>
        </w:rPr>
        <w:t>Ежедневная организация жизни и деятельности детей строится на основе учета возрастных и индивидуальных особенностей и социального заказа родителей и предусматривает личностно-ориентированный подход к организации всех видов детской деятельности.</w:t>
      </w:r>
    </w:p>
    <w:p w:rsidR="00E16F76" w:rsidRPr="00357601" w:rsidRDefault="00E16F76" w:rsidP="00E16F76">
      <w:pPr>
        <w:autoSpaceDE w:val="0"/>
        <w:autoSpaceDN w:val="0"/>
        <w:adjustRightInd w:val="0"/>
        <w:spacing w:after="0" w:line="240" w:lineRule="auto"/>
        <w:ind w:firstLine="539"/>
        <w:outlineLvl w:val="1"/>
        <w:rPr>
          <w:rFonts w:ascii="Times New Roman" w:eastAsia="Times New Roman" w:hAnsi="Times New Roman" w:cs="Times New Roman"/>
          <w:bCs/>
          <w:sz w:val="24"/>
          <w:szCs w:val="24"/>
        </w:rPr>
      </w:pPr>
      <w:r w:rsidRPr="00357601">
        <w:rPr>
          <w:rFonts w:ascii="Times New Roman" w:eastAsia="Times New Roman" w:hAnsi="Times New Roman" w:cs="Times New Roman"/>
          <w:bCs/>
          <w:sz w:val="24"/>
          <w:szCs w:val="24"/>
        </w:rPr>
        <w:t xml:space="preserve"> Максимальная продолжительность непрерывного бодрствования детей 3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7 лет составляет 5,5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6 часов, до 3 лет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в соответствии с медицинскими рекомендациями.</w:t>
      </w:r>
    </w:p>
    <w:p w:rsidR="00E16F76" w:rsidRPr="00357601" w:rsidRDefault="00E16F76" w:rsidP="00E16F76">
      <w:pPr>
        <w:autoSpaceDE w:val="0"/>
        <w:autoSpaceDN w:val="0"/>
        <w:adjustRightInd w:val="0"/>
        <w:spacing w:after="0" w:line="240" w:lineRule="auto"/>
        <w:ind w:firstLine="539"/>
        <w:outlineLvl w:val="1"/>
        <w:rPr>
          <w:rFonts w:ascii="Times New Roman" w:eastAsia="Times New Roman" w:hAnsi="Times New Roman" w:cs="Times New Roman"/>
          <w:bCs/>
          <w:sz w:val="24"/>
          <w:szCs w:val="24"/>
        </w:rPr>
      </w:pPr>
      <w:r w:rsidRPr="00357601">
        <w:rPr>
          <w:rFonts w:ascii="Times New Roman" w:eastAsia="Times New Roman" w:hAnsi="Times New Roman" w:cs="Times New Roman"/>
          <w:bCs/>
          <w:sz w:val="24"/>
          <w:szCs w:val="24"/>
        </w:rPr>
        <w:t xml:space="preserve"> Ежедневная продолжительность прогулки детей составляет не менее 4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4,5 часа. Прогулку организуют 2 раза в день: в первую половину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до обеда и во вторую половину дня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после дневного сна или перед уходом детей домой. При температуре воздуха ниже минус </w:t>
      </w:r>
      <w:smartTag w:uri="urn:schemas-microsoft-com:office:smarttags" w:element="metricconverter">
        <w:smartTagPr>
          <w:attr w:name="ProductID" w:val="15 °C"/>
        </w:smartTagPr>
        <w:r w:rsidRPr="00357601">
          <w:rPr>
            <w:rFonts w:ascii="Times New Roman" w:eastAsia="Times New Roman" w:hAnsi="Times New Roman" w:cs="Times New Roman"/>
            <w:bCs/>
            <w:sz w:val="24"/>
            <w:szCs w:val="24"/>
          </w:rPr>
          <w:t>15 °C</w:t>
        </w:r>
      </w:smartTag>
      <w:r w:rsidRPr="00357601">
        <w:rPr>
          <w:rFonts w:ascii="Times New Roman" w:eastAsia="Times New Roman" w:hAnsi="Times New Roman" w:cs="Times New Roman"/>
          <w:bCs/>
          <w:sz w:val="24"/>
          <w:szCs w:val="24"/>
        </w:rPr>
        <w:t xml:space="preserve"> и скорости ветра более 7 м/с продолжительность прогулки сокращается. Прогулка не проводится при температуре воздуха ниже минус </w:t>
      </w:r>
      <w:smartTag w:uri="urn:schemas-microsoft-com:office:smarttags" w:element="metricconverter">
        <w:smartTagPr>
          <w:attr w:name="ProductID" w:val="15 °C"/>
        </w:smartTagPr>
        <w:r w:rsidRPr="00357601">
          <w:rPr>
            <w:rFonts w:ascii="Times New Roman" w:eastAsia="Times New Roman" w:hAnsi="Times New Roman" w:cs="Times New Roman"/>
            <w:bCs/>
            <w:sz w:val="24"/>
            <w:szCs w:val="24"/>
          </w:rPr>
          <w:t>15 °C</w:t>
        </w:r>
      </w:smartTag>
      <w:r w:rsidRPr="00357601">
        <w:rPr>
          <w:rFonts w:ascii="Times New Roman" w:eastAsia="Times New Roman" w:hAnsi="Times New Roman" w:cs="Times New Roman"/>
          <w:bCs/>
          <w:sz w:val="24"/>
          <w:szCs w:val="24"/>
        </w:rPr>
        <w:t xml:space="preserve"> и скорости ветра более 15 м/с для детей до 4 лет, а для детей 5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7 лет при температуре воздуха ниже минус </w:t>
      </w:r>
      <w:smartTag w:uri="urn:schemas-microsoft-com:office:smarttags" w:element="metricconverter">
        <w:smartTagPr>
          <w:attr w:name="ProductID" w:val="20 °C"/>
        </w:smartTagPr>
        <w:r w:rsidRPr="00357601">
          <w:rPr>
            <w:rFonts w:ascii="Times New Roman" w:eastAsia="Times New Roman" w:hAnsi="Times New Roman" w:cs="Times New Roman"/>
            <w:bCs/>
            <w:sz w:val="24"/>
            <w:szCs w:val="24"/>
          </w:rPr>
          <w:t>20 °C</w:t>
        </w:r>
      </w:smartTag>
      <w:r w:rsidRPr="00357601">
        <w:rPr>
          <w:rFonts w:ascii="Times New Roman" w:eastAsia="Times New Roman" w:hAnsi="Times New Roman" w:cs="Times New Roman"/>
          <w:bCs/>
          <w:sz w:val="24"/>
          <w:szCs w:val="24"/>
        </w:rPr>
        <w:t xml:space="preserve"> и скорости ветра более 15 м/с.</w:t>
      </w:r>
    </w:p>
    <w:p w:rsidR="00E16F76" w:rsidRPr="00357601" w:rsidRDefault="00E16F76" w:rsidP="00E16F76">
      <w:pPr>
        <w:autoSpaceDE w:val="0"/>
        <w:autoSpaceDN w:val="0"/>
        <w:adjustRightInd w:val="0"/>
        <w:spacing w:after="0" w:line="240" w:lineRule="auto"/>
        <w:ind w:firstLine="539"/>
        <w:outlineLvl w:val="1"/>
        <w:rPr>
          <w:rFonts w:ascii="Times New Roman" w:eastAsia="Times New Roman" w:hAnsi="Times New Roman" w:cs="Times New Roman"/>
          <w:bCs/>
          <w:sz w:val="24"/>
          <w:szCs w:val="24"/>
        </w:rPr>
      </w:pPr>
      <w:r w:rsidRPr="00357601">
        <w:rPr>
          <w:rFonts w:ascii="Times New Roman" w:eastAsia="Times New Roman" w:hAnsi="Times New Roman" w:cs="Times New Roman"/>
          <w:bCs/>
          <w:sz w:val="24"/>
          <w:szCs w:val="24"/>
        </w:rPr>
        <w:t xml:space="preserve"> Во время прогулки с детьми необходимо проводить игры и физические упражнения. Подвижные игры проводятся в конце прогулки перед в</w:t>
      </w:r>
      <w:r w:rsidRPr="00357601">
        <w:rPr>
          <w:rFonts w:ascii="Times New Roman" w:hAnsi="Times New Roman" w:cs="Times New Roman"/>
          <w:bCs/>
          <w:sz w:val="24"/>
          <w:szCs w:val="24"/>
        </w:rPr>
        <w:t>озвращением детей в помещения</w:t>
      </w:r>
      <w:r w:rsidRPr="00357601">
        <w:rPr>
          <w:rFonts w:ascii="Times New Roman" w:eastAsia="Times New Roman" w:hAnsi="Times New Roman" w:cs="Times New Roman"/>
          <w:bCs/>
          <w:sz w:val="24"/>
          <w:szCs w:val="24"/>
        </w:rPr>
        <w:t>.</w:t>
      </w:r>
    </w:p>
    <w:p w:rsidR="00E16F76" w:rsidRPr="00357601" w:rsidRDefault="00E16F76" w:rsidP="00E16F76">
      <w:pPr>
        <w:autoSpaceDE w:val="0"/>
        <w:autoSpaceDN w:val="0"/>
        <w:adjustRightInd w:val="0"/>
        <w:spacing w:after="0" w:line="240" w:lineRule="auto"/>
        <w:ind w:firstLine="540"/>
        <w:outlineLvl w:val="1"/>
        <w:rPr>
          <w:rFonts w:ascii="Times New Roman" w:eastAsia="Times New Roman" w:hAnsi="Times New Roman" w:cs="Times New Roman"/>
          <w:bCs/>
          <w:sz w:val="24"/>
          <w:szCs w:val="24"/>
        </w:rPr>
      </w:pPr>
      <w:r w:rsidRPr="00357601">
        <w:rPr>
          <w:rFonts w:ascii="Times New Roman" w:eastAsia="Times New Roman" w:hAnsi="Times New Roman" w:cs="Times New Roman"/>
          <w:bCs/>
          <w:sz w:val="24"/>
          <w:szCs w:val="24"/>
        </w:rPr>
        <w:t xml:space="preserve">Прогулка состоит из следующих частей: наблюдение, подвижные игры, труд на участке, самостоятельная игровая деятельность, индивидуальная работа с детьми. </w:t>
      </w:r>
    </w:p>
    <w:p w:rsidR="00E16F76" w:rsidRPr="00357601" w:rsidRDefault="00E16F76" w:rsidP="00E16F76">
      <w:pPr>
        <w:pStyle w:val="a7"/>
        <w:autoSpaceDE w:val="0"/>
        <w:autoSpaceDN w:val="0"/>
        <w:adjustRightInd w:val="0"/>
        <w:spacing w:after="0" w:line="240" w:lineRule="auto"/>
        <w:ind w:left="0" w:firstLine="1260"/>
        <w:jc w:val="both"/>
        <w:outlineLvl w:val="1"/>
        <w:rPr>
          <w:rFonts w:ascii="Times New Roman" w:eastAsia="Times New Roman" w:hAnsi="Times New Roman" w:cs="Times New Roman"/>
          <w:bCs/>
          <w:sz w:val="24"/>
          <w:szCs w:val="24"/>
        </w:rPr>
      </w:pPr>
      <w:r w:rsidRPr="00357601">
        <w:rPr>
          <w:rFonts w:ascii="Times New Roman" w:eastAsia="Times New Roman" w:hAnsi="Times New Roman" w:cs="Times New Roman"/>
          <w:bCs/>
          <w:sz w:val="24"/>
          <w:szCs w:val="24"/>
        </w:rPr>
        <w:t>Чтобы дети не перегревались и не простужались, выход на прогулку организовывается подгруппами, а продолжительность регулируется индивидуально, в соответствии с возрастом, состоянием здоровья и погодными условиями. Детей учат правильно одеваться, в определенной последовательности.</w:t>
      </w:r>
    </w:p>
    <w:p w:rsidR="00E16F76" w:rsidRPr="00357601" w:rsidRDefault="001575D7" w:rsidP="00E16F76">
      <w:pPr>
        <w:pStyle w:val="a7"/>
        <w:autoSpaceDE w:val="0"/>
        <w:autoSpaceDN w:val="0"/>
        <w:adjustRightInd w:val="0"/>
        <w:spacing w:after="0" w:line="240" w:lineRule="auto"/>
        <w:ind w:left="0" w:firstLine="1260"/>
        <w:jc w:val="both"/>
        <w:outlineLvl w:val="1"/>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Один раз в неделю с 2</w:t>
      </w:r>
      <w:r w:rsidR="00E16F76" w:rsidRPr="00357601">
        <w:rPr>
          <w:rFonts w:ascii="Times New Roman" w:eastAsia="Times New Roman" w:hAnsi="Times New Roman" w:cs="Times New Roman"/>
          <w:bCs/>
          <w:sz w:val="24"/>
          <w:szCs w:val="24"/>
        </w:rPr>
        <w:t xml:space="preserve">-х летнего возраста с детьми проводят </w:t>
      </w:r>
      <w:r w:rsidR="00E16F76" w:rsidRPr="00357601">
        <w:rPr>
          <w:rFonts w:ascii="Times New Roman" w:eastAsia="Times New Roman" w:hAnsi="Times New Roman" w:cs="Times New Roman"/>
          <w:b/>
          <w:bCs/>
          <w:sz w:val="24"/>
          <w:szCs w:val="24"/>
        </w:rPr>
        <w:t>целевы</w:t>
      </w:r>
      <w:r w:rsidR="00E16F76" w:rsidRPr="00357601">
        <w:rPr>
          <w:rFonts w:ascii="Times New Roman" w:eastAsia="Times New Roman" w:hAnsi="Times New Roman" w:cs="Times New Roman"/>
          <w:bCs/>
          <w:sz w:val="24"/>
          <w:szCs w:val="24"/>
        </w:rPr>
        <w:t xml:space="preserve">е прогулки. </w:t>
      </w:r>
    </w:p>
    <w:p w:rsidR="00E16F76" w:rsidRPr="00357601" w:rsidRDefault="00E16F76" w:rsidP="00E16F76">
      <w:pPr>
        <w:autoSpaceDE w:val="0"/>
        <w:autoSpaceDN w:val="0"/>
        <w:adjustRightInd w:val="0"/>
        <w:spacing w:after="0" w:line="240" w:lineRule="auto"/>
        <w:ind w:firstLine="540"/>
        <w:jc w:val="both"/>
        <w:outlineLvl w:val="1"/>
        <w:rPr>
          <w:rFonts w:ascii="Times New Roman" w:eastAsia="Times New Roman" w:hAnsi="Times New Roman" w:cs="Times New Roman"/>
          <w:bCs/>
          <w:sz w:val="24"/>
          <w:szCs w:val="24"/>
        </w:rPr>
      </w:pPr>
      <w:r w:rsidRPr="00357601">
        <w:rPr>
          <w:rFonts w:ascii="Times New Roman" w:eastAsia="Times New Roman" w:hAnsi="Times New Roman" w:cs="Times New Roman"/>
          <w:bCs/>
          <w:sz w:val="24"/>
          <w:szCs w:val="24"/>
        </w:rPr>
        <w:t xml:space="preserve">Общая продолжительность суточного сна для детей дошкольного возраста 12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12,5 часа, из которых 2,0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2,5 отводится дневному сну. Для детей от 1,5 до 3 лет дневной сон организуют однократно продолжительностью не менее 3 часов. Перед сном не рекомендуется проведение подвижных эмоциональных игр.</w:t>
      </w:r>
    </w:p>
    <w:p w:rsidR="00E16F76" w:rsidRPr="00357601" w:rsidRDefault="00E16F76" w:rsidP="00E16F76">
      <w:pPr>
        <w:autoSpaceDE w:val="0"/>
        <w:autoSpaceDN w:val="0"/>
        <w:adjustRightInd w:val="0"/>
        <w:spacing w:after="0" w:line="240" w:lineRule="auto"/>
        <w:ind w:firstLine="540"/>
        <w:outlineLvl w:val="1"/>
        <w:rPr>
          <w:rFonts w:ascii="Times New Roman" w:eastAsia="Times New Roman" w:hAnsi="Times New Roman" w:cs="Times New Roman"/>
          <w:bCs/>
          <w:sz w:val="24"/>
          <w:szCs w:val="24"/>
        </w:rPr>
      </w:pPr>
      <w:r w:rsidRPr="00357601">
        <w:rPr>
          <w:rFonts w:ascii="Times New Roman" w:eastAsia="Times New Roman" w:hAnsi="Times New Roman" w:cs="Times New Roman"/>
          <w:bCs/>
          <w:sz w:val="24"/>
          <w:szCs w:val="24"/>
        </w:rPr>
        <w:t xml:space="preserve">Самостоятельная деятельность детей 3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7 лет (игры, подготовка к образовательной деятельности, личная гигиена) занимает в режиме дня не менее 3 </w:t>
      </w:r>
      <w:r w:rsidR="00AC48A3">
        <w:rPr>
          <w:rFonts w:ascii="Times New Roman" w:eastAsia="Times New Roman" w:hAnsi="Times New Roman" w:cs="Times New Roman"/>
          <w:bCs/>
          <w:sz w:val="24"/>
          <w:szCs w:val="24"/>
        </w:rPr>
        <w:t>–</w:t>
      </w:r>
      <w:r w:rsidRPr="00357601">
        <w:rPr>
          <w:rFonts w:ascii="Times New Roman" w:eastAsia="Times New Roman" w:hAnsi="Times New Roman" w:cs="Times New Roman"/>
          <w:bCs/>
          <w:sz w:val="24"/>
          <w:szCs w:val="24"/>
        </w:rPr>
        <w:t xml:space="preserve"> 4 часов.</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Режим в группах максимально приближен к индивидуальным особенностям ребёнка, является основой организации образовательного процесса. Он составляется  на холодный и теплый период времени года.  В рамках режима каждой  возрастной группы составлены графики питания, сетка  непосредственно образовательной  деятельности.</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При проведении режимных процессов  придерживаемся следующих правил:</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1.Полное и своевременное удовлетворение всех органических потребностей детей (в сне, питании).</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2.Тщательный гигиенический уход, обеспечение чистоты тела, одежды, постели.</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3. Привлечение детей к посильному участию в режимных процессах; поощрение самостоятельности и активности.</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4.Фомирование культурно-гигиенических навыков.</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5. Эмоциональное общение в ходе выполнения режимных процессов.</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6. Спокойный и доброжелательный тон обращения, бережное отношение к ребенку, устранение долгих ожиданий, так как аппетит и сон малышей прямо зависят от состояния их нервной системы.</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 xml:space="preserve">             Контроль  за выполнением режимов дня осуществляется медицинскими работниками, административно-управленческим аппаратом, педагогами, родителями.</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lastRenderedPageBreak/>
        <w:t xml:space="preserve">В детском саду выделяют следующее возрастное деление детей по группам: </w:t>
      </w:r>
    </w:p>
    <w:p w:rsidR="00E16F76" w:rsidRPr="00357601" w:rsidRDefault="001575D7" w:rsidP="00E16F76">
      <w:pPr>
        <w:pStyle w:val="a3"/>
        <w:jc w:val="both"/>
        <w:rPr>
          <w:rFonts w:ascii="Times New Roman" w:hAnsi="Times New Roman"/>
          <w:sz w:val="24"/>
          <w:szCs w:val="24"/>
        </w:rPr>
      </w:pPr>
      <w:r>
        <w:rPr>
          <w:rFonts w:ascii="Times New Roman" w:hAnsi="Times New Roman"/>
          <w:sz w:val="24"/>
          <w:szCs w:val="24"/>
        </w:rPr>
        <w:t>- младше-средняя группа (2</w:t>
      </w:r>
      <w:r w:rsidR="00E16F76" w:rsidRPr="00357601">
        <w:rPr>
          <w:rFonts w:ascii="Times New Roman" w:hAnsi="Times New Roman"/>
          <w:sz w:val="24"/>
          <w:szCs w:val="24"/>
        </w:rPr>
        <w:t>-5 лет);</w:t>
      </w:r>
    </w:p>
    <w:p w:rsidR="00E16F76" w:rsidRPr="00357601" w:rsidRDefault="00E16F76" w:rsidP="00E16F76">
      <w:pPr>
        <w:pStyle w:val="a3"/>
        <w:jc w:val="both"/>
        <w:rPr>
          <w:rFonts w:ascii="Times New Roman" w:hAnsi="Times New Roman"/>
          <w:sz w:val="24"/>
          <w:szCs w:val="24"/>
        </w:rPr>
      </w:pPr>
      <w:r w:rsidRPr="00357601">
        <w:rPr>
          <w:rFonts w:ascii="Times New Roman" w:hAnsi="Times New Roman"/>
          <w:sz w:val="24"/>
          <w:szCs w:val="24"/>
        </w:rPr>
        <w:t>- старше-подготовительная к школе группа (5-7 лет).</w:t>
      </w:r>
    </w:p>
    <w:p w:rsidR="00E16F76" w:rsidRPr="00357601" w:rsidRDefault="001575D7" w:rsidP="00E16F76">
      <w:pPr>
        <w:spacing w:after="0" w:line="240" w:lineRule="auto"/>
        <w:ind w:right="150"/>
        <w:jc w:val="both"/>
        <w:rPr>
          <w:rFonts w:ascii="Times New Roman" w:eastAsia="Times New Roman" w:hAnsi="Times New Roman" w:cs="Times New Roman"/>
          <w:bCs/>
          <w:iCs/>
          <w:sz w:val="24"/>
          <w:szCs w:val="24"/>
        </w:rPr>
      </w:pPr>
      <w:r>
        <w:rPr>
          <w:rFonts w:ascii="Times New Roman" w:hAnsi="Times New Roman" w:cs="Times New Roman"/>
          <w:bCs/>
          <w:iCs/>
          <w:sz w:val="24"/>
          <w:szCs w:val="24"/>
        </w:rPr>
        <w:t>В М</w:t>
      </w:r>
      <w:r w:rsidR="00E16F76" w:rsidRPr="00357601">
        <w:rPr>
          <w:rFonts w:ascii="Times New Roman" w:eastAsia="Times New Roman" w:hAnsi="Times New Roman" w:cs="Times New Roman"/>
          <w:bCs/>
          <w:iCs/>
          <w:sz w:val="24"/>
          <w:szCs w:val="24"/>
        </w:rPr>
        <w:t xml:space="preserve">ДОУ </w:t>
      </w:r>
      <w:r w:rsidR="00DD0AB2">
        <w:rPr>
          <w:rFonts w:ascii="Times New Roman" w:hAnsi="Times New Roman" w:cs="Times New Roman"/>
          <w:bCs/>
          <w:iCs/>
          <w:sz w:val="24"/>
          <w:szCs w:val="24"/>
        </w:rPr>
        <w:t>д/с № 88</w:t>
      </w:r>
      <w:r w:rsidR="00E16F76" w:rsidRPr="00357601">
        <w:rPr>
          <w:rFonts w:ascii="Times New Roman" w:hAnsi="Times New Roman" w:cs="Times New Roman"/>
          <w:bCs/>
          <w:iCs/>
          <w:sz w:val="24"/>
          <w:szCs w:val="24"/>
        </w:rPr>
        <w:t xml:space="preserve"> </w:t>
      </w:r>
      <w:r w:rsidR="00E16F76" w:rsidRPr="00357601">
        <w:rPr>
          <w:rFonts w:ascii="Times New Roman" w:eastAsia="Times New Roman" w:hAnsi="Times New Roman" w:cs="Times New Roman"/>
          <w:bCs/>
          <w:iCs/>
          <w:sz w:val="24"/>
          <w:szCs w:val="24"/>
        </w:rPr>
        <w:t>разработаны режимы на холодный и теплый периоды года (</w:t>
      </w:r>
      <w:r w:rsidR="00E16F76" w:rsidRPr="00357601">
        <w:rPr>
          <w:rFonts w:ascii="Times New Roman" w:eastAsia="Times New Roman" w:hAnsi="Times New Roman" w:cs="Times New Roman"/>
          <w:b/>
          <w:bCs/>
          <w:iCs/>
          <w:sz w:val="24"/>
          <w:szCs w:val="24"/>
        </w:rPr>
        <w:t>Приложение №</w:t>
      </w:r>
      <w:r w:rsidR="00E16F76" w:rsidRPr="00357601">
        <w:rPr>
          <w:rFonts w:ascii="Times New Roman" w:eastAsia="Times New Roman" w:hAnsi="Times New Roman" w:cs="Times New Roman"/>
          <w:bCs/>
          <w:iCs/>
          <w:sz w:val="24"/>
          <w:szCs w:val="24"/>
        </w:rPr>
        <w:t xml:space="preserve"> </w:t>
      </w:r>
      <w:r w:rsidR="00D93393">
        <w:rPr>
          <w:rFonts w:ascii="Times New Roman" w:eastAsia="Times New Roman" w:hAnsi="Times New Roman" w:cs="Times New Roman"/>
          <w:b/>
          <w:bCs/>
          <w:iCs/>
          <w:sz w:val="24"/>
          <w:szCs w:val="24"/>
        </w:rPr>
        <w:t>1</w:t>
      </w:r>
      <w:r w:rsidR="00E16F76" w:rsidRPr="00357601">
        <w:rPr>
          <w:rFonts w:ascii="Times New Roman" w:eastAsia="Times New Roman" w:hAnsi="Times New Roman" w:cs="Times New Roman"/>
          <w:bCs/>
          <w:iCs/>
          <w:sz w:val="24"/>
          <w:szCs w:val="24"/>
        </w:rPr>
        <w:t>).</w:t>
      </w:r>
    </w:p>
    <w:p w:rsidR="00E16F76" w:rsidRPr="00357601" w:rsidRDefault="00E16F76" w:rsidP="00E16F76">
      <w:pPr>
        <w:spacing w:after="0" w:line="240" w:lineRule="auto"/>
        <w:ind w:right="150"/>
        <w:rPr>
          <w:rFonts w:ascii="Times New Roman" w:hAnsi="Times New Roman" w:cs="Times New Roman"/>
          <w:bCs/>
          <w:i/>
          <w:iCs/>
          <w:sz w:val="24"/>
          <w:szCs w:val="24"/>
        </w:rPr>
      </w:pPr>
      <w:r w:rsidRPr="00357601">
        <w:rPr>
          <w:rFonts w:ascii="Times New Roman" w:hAnsi="Times New Roman" w:cs="Times New Roman"/>
          <w:bCs/>
          <w:i/>
          <w:iCs/>
          <w:sz w:val="24"/>
          <w:szCs w:val="24"/>
        </w:rPr>
        <w:t>Организация питания.</w:t>
      </w:r>
    </w:p>
    <w:p w:rsidR="00E16F76" w:rsidRPr="00357601" w:rsidRDefault="00E16F76" w:rsidP="00E16F76">
      <w:pPr>
        <w:spacing w:after="0" w:line="240" w:lineRule="auto"/>
        <w:ind w:right="150"/>
        <w:jc w:val="both"/>
        <w:rPr>
          <w:rFonts w:ascii="Times New Roman" w:hAnsi="Times New Roman" w:cs="Times New Roman"/>
          <w:bCs/>
          <w:iCs/>
          <w:sz w:val="24"/>
          <w:szCs w:val="24"/>
        </w:rPr>
      </w:pPr>
      <w:r w:rsidRPr="00357601">
        <w:rPr>
          <w:rFonts w:ascii="Times New Roman" w:hAnsi="Times New Roman" w:cs="Times New Roman"/>
          <w:bCs/>
          <w:iCs/>
          <w:sz w:val="24"/>
          <w:szCs w:val="24"/>
        </w:rPr>
        <w:t>В детском саду для детей организуется 4-х разовое питание. Контроль за качеством питания (разнообразием), витаминизацией  блюд, закладкой продуктов питания, кулинарной обработкой, выходом блюд, вкусовыми качествами пищи, санитарным состоянием пищеблока, правильностью хранения, соблюдением сроков реализации продуктов возлагается на старшую медицинскую сестру Учреждения.</w:t>
      </w:r>
    </w:p>
    <w:p w:rsidR="00E16F76" w:rsidRPr="00357601" w:rsidRDefault="00E16F76" w:rsidP="00E16F76">
      <w:pPr>
        <w:spacing w:after="0" w:line="240" w:lineRule="auto"/>
        <w:ind w:right="150"/>
        <w:jc w:val="both"/>
        <w:rPr>
          <w:rFonts w:ascii="Times New Roman" w:hAnsi="Times New Roman" w:cs="Times New Roman"/>
          <w:bCs/>
          <w:iCs/>
          <w:sz w:val="24"/>
          <w:szCs w:val="24"/>
        </w:rPr>
      </w:pPr>
      <w:r w:rsidRPr="00357601">
        <w:rPr>
          <w:rFonts w:ascii="Times New Roman" w:hAnsi="Times New Roman" w:cs="Times New Roman"/>
          <w:bCs/>
          <w:iCs/>
          <w:sz w:val="24"/>
          <w:szCs w:val="24"/>
        </w:rPr>
        <w:t>В процессе организации питания решаются задачи гигиены и правил питания.</w:t>
      </w:r>
    </w:p>
    <w:p w:rsidR="00E16F76" w:rsidRPr="00357601" w:rsidRDefault="00E16F76" w:rsidP="00E16F76">
      <w:pPr>
        <w:pStyle w:val="a7"/>
        <w:spacing w:after="0" w:line="240" w:lineRule="auto"/>
        <w:ind w:left="0" w:right="150"/>
        <w:jc w:val="both"/>
        <w:rPr>
          <w:rFonts w:ascii="Times New Roman" w:hAnsi="Times New Roman" w:cs="Times New Roman"/>
          <w:bCs/>
          <w:iCs/>
          <w:sz w:val="24"/>
          <w:szCs w:val="24"/>
        </w:rPr>
      </w:pPr>
      <w:r w:rsidRPr="00357601">
        <w:rPr>
          <w:rFonts w:ascii="Times New Roman" w:hAnsi="Times New Roman" w:cs="Times New Roman"/>
          <w:bCs/>
          <w:iCs/>
          <w:sz w:val="24"/>
          <w:szCs w:val="24"/>
        </w:rPr>
        <w:t>Для того, чтобы дети осваивали нормы этикета, стол сервируют всеми необходимыми приборами. В организации питания принимают участие дежурные воспитанники группы. Учитывается и уровень самостоятельности детей. Работа дежурных сочетается с работой каждого ребенка: дети сами могут убирать за собой тарелки, а салфетки собирают дежурные.</w:t>
      </w:r>
    </w:p>
    <w:p w:rsidR="00E16F76" w:rsidRPr="00357601" w:rsidRDefault="00E16F76" w:rsidP="00E16F76">
      <w:pPr>
        <w:pStyle w:val="a7"/>
        <w:spacing w:after="0" w:line="240" w:lineRule="auto"/>
        <w:ind w:left="0" w:right="150"/>
        <w:jc w:val="both"/>
        <w:rPr>
          <w:rFonts w:ascii="Times New Roman" w:hAnsi="Times New Roman" w:cs="Times New Roman"/>
          <w:bCs/>
          <w:i/>
          <w:iCs/>
          <w:sz w:val="24"/>
          <w:szCs w:val="24"/>
        </w:rPr>
      </w:pPr>
      <w:r w:rsidRPr="00357601">
        <w:rPr>
          <w:rFonts w:ascii="Times New Roman" w:hAnsi="Times New Roman" w:cs="Times New Roman"/>
          <w:bCs/>
          <w:iCs/>
          <w:sz w:val="24"/>
          <w:szCs w:val="24"/>
        </w:rPr>
        <w:t xml:space="preserve"> </w:t>
      </w:r>
      <w:r w:rsidRPr="00357601">
        <w:rPr>
          <w:rFonts w:ascii="Times New Roman" w:hAnsi="Times New Roman" w:cs="Times New Roman"/>
          <w:bCs/>
          <w:i/>
          <w:iCs/>
          <w:sz w:val="24"/>
          <w:szCs w:val="24"/>
        </w:rPr>
        <w:t>Организация совместной деятельности.</w:t>
      </w:r>
    </w:p>
    <w:p w:rsidR="00E16F76" w:rsidRPr="00357601" w:rsidRDefault="00E16F76" w:rsidP="00E16F76">
      <w:pPr>
        <w:pStyle w:val="a7"/>
        <w:spacing w:after="0" w:line="240" w:lineRule="auto"/>
        <w:ind w:left="0" w:right="150"/>
        <w:jc w:val="both"/>
        <w:rPr>
          <w:rFonts w:ascii="Times New Roman" w:hAnsi="Times New Roman" w:cs="Times New Roman"/>
          <w:bCs/>
          <w:iCs/>
          <w:sz w:val="24"/>
          <w:szCs w:val="24"/>
        </w:rPr>
      </w:pPr>
      <w:r w:rsidRPr="00357601">
        <w:rPr>
          <w:rFonts w:ascii="Times New Roman" w:hAnsi="Times New Roman" w:cs="Times New Roman"/>
          <w:bCs/>
          <w:i/>
          <w:iCs/>
          <w:sz w:val="24"/>
          <w:szCs w:val="24"/>
        </w:rPr>
        <w:t>Совместная деятельность</w:t>
      </w:r>
      <w:r w:rsidRPr="00357601">
        <w:rPr>
          <w:rFonts w:ascii="Times New Roman" w:hAnsi="Times New Roman" w:cs="Times New Roman"/>
          <w:bCs/>
          <w:iCs/>
          <w:sz w:val="24"/>
          <w:szCs w:val="24"/>
        </w:rPr>
        <w:t xml:space="preserve">-деятельность двух и более участников образовательного процесса (взрослых и воспитанников по решению образовательных задач на одном пространстве и в одно и то же время) отличается </w:t>
      </w:r>
      <w:r w:rsidRPr="00357601">
        <w:rPr>
          <w:rFonts w:ascii="Times New Roman" w:hAnsi="Times New Roman" w:cs="Times New Roman"/>
          <w:bCs/>
          <w:i/>
          <w:iCs/>
          <w:sz w:val="24"/>
          <w:szCs w:val="24"/>
        </w:rPr>
        <w:t>наличием партнерской  (равноправной) позиции взрослого и партнерской формой организации</w:t>
      </w:r>
      <w:r w:rsidRPr="00357601">
        <w:rPr>
          <w:rFonts w:ascii="Times New Roman" w:hAnsi="Times New Roman" w:cs="Times New Roman"/>
          <w:bCs/>
          <w:iCs/>
          <w:sz w:val="24"/>
          <w:szCs w:val="24"/>
        </w:rPr>
        <w:t xml:space="preserve"> (возможность свободного размещения, перемещения и общения детей в процессе образовательной деятельности).</w:t>
      </w:r>
    </w:p>
    <w:p w:rsidR="00E16F76" w:rsidRPr="00357601" w:rsidRDefault="00E16F76" w:rsidP="00E16F76">
      <w:pPr>
        <w:pStyle w:val="a7"/>
        <w:spacing w:after="0" w:line="240" w:lineRule="auto"/>
        <w:ind w:left="0" w:right="150"/>
        <w:rPr>
          <w:rFonts w:ascii="Times New Roman" w:hAnsi="Times New Roman" w:cs="Times New Roman"/>
          <w:bCs/>
          <w:iCs/>
          <w:sz w:val="24"/>
          <w:szCs w:val="24"/>
        </w:rPr>
      </w:pPr>
      <w:r w:rsidRPr="00357601">
        <w:rPr>
          <w:rFonts w:ascii="Times New Roman" w:hAnsi="Times New Roman" w:cs="Times New Roman"/>
          <w:bCs/>
          <w:iCs/>
          <w:sz w:val="24"/>
          <w:szCs w:val="24"/>
        </w:rPr>
        <w:t xml:space="preserve">Предполагают </w:t>
      </w:r>
      <w:r w:rsidRPr="00357601">
        <w:rPr>
          <w:rFonts w:ascii="Times New Roman" w:hAnsi="Times New Roman" w:cs="Times New Roman"/>
          <w:bCs/>
          <w:i/>
          <w:iCs/>
          <w:sz w:val="24"/>
          <w:szCs w:val="24"/>
        </w:rPr>
        <w:t>индивидуальную, подгрупповую и групповую формы</w:t>
      </w:r>
      <w:r w:rsidRPr="00357601">
        <w:rPr>
          <w:rFonts w:ascii="Times New Roman" w:hAnsi="Times New Roman" w:cs="Times New Roman"/>
          <w:bCs/>
          <w:iCs/>
          <w:sz w:val="24"/>
          <w:szCs w:val="24"/>
        </w:rPr>
        <w:t xml:space="preserve"> организации работы  с воспитанниками.</w:t>
      </w:r>
    </w:p>
    <w:p w:rsidR="00E16F76" w:rsidRPr="00357601" w:rsidRDefault="00E16F76" w:rsidP="00E16F76">
      <w:pPr>
        <w:pStyle w:val="a7"/>
        <w:spacing w:after="0" w:line="240" w:lineRule="auto"/>
        <w:ind w:left="0" w:right="150"/>
        <w:rPr>
          <w:rFonts w:ascii="Times New Roman" w:hAnsi="Times New Roman" w:cs="Times New Roman"/>
          <w:bCs/>
          <w:i/>
          <w:iCs/>
          <w:sz w:val="24"/>
          <w:szCs w:val="24"/>
        </w:rPr>
      </w:pPr>
      <w:r w:rsidRPr="00357601">
        <w:rPr>
          <w:rFonts w:ascii="Times New Roman" w:hAnsi="Times New Roman" w:cs="Times New Roman"/>
          <w:bCs/>
          <w:i/>
          <w:iCs/>
          <w:sz w:val="24"/>
          <w:szCs w:val="24"/>
        </w:rPr>
        <w:t>Самостоятельная деятельность:</w:t>
      </w:r>
    </w:p>
    <w:p w:rsidR="00E16F76" w:rsidRPr="00357601" w:rsidRDefault="00E16F76" w:rsidP="004C6A4E">
      <w:pPr>
        <w:pStyle w:val="a7"/>
        <w:numPr>
          <w:ilvl w:val="0"/>
          <w:numId w:val="2"/>
        </w:numPr>
        <w:spacing w:after="0" w:line="240" w:lineRule="auto"/>
        <w:ind w:left="0" w:right="150" w:firstLine="360"/>
        <w:rPr>
          <w:rFonts w:ascii="Times New Roman" w:hAnsi="Times New Roman" w:cs="Times New Roman"/>
          <w:bCs/>
          <w:iCs/>
          <w:sz w:val="24"/>
          <w:szCs w:val="24"/>
        </w:rPr>
      </w:pPr>
      <w:r w:rsidRPr="00357601">
        <w:rPr>
          <w:rFonts w:ascii="Times New Roman" w:hAnsi="Times New Roman" w:cs="Times New Roman"/>
          <w:bCs/>
          <w:iCs/>
          <w:sz w:val="24"/>
          <w:szCs w:val="24"/>
        </w:rPr>
        <w:t>свободная деятельность воспитанников в условиях созданной педагогами предметно-развивающей образовательной среды, обеспечивающая выбор каждым ребенком деятельности по интересам и позволяющая ему взаимодействовать со сверстниками или действовать индивидуально.</w:t>
      </w:r>
    </w:p>
    <w:p w:rsidR="00E16F76" w:rsidRPr="00357601" w:rsidRDefault="00E16F76" w:rsidP="004C6A4E">
      <w:pPr>
        <w:pStyle w:val="a7"/>
        <w:numPr>
          <w:ilvl w:val="0"/>
          <w:numId w:val="2"/>
        </w:numPr>
        <w:spacing w:after="0" w:line="240" w:lineRule="auto"/>
        <w:ind w:left="0" w:right="150" w:firstLine="360"/>
        <w:rPr>
          <w:rFonts w:ascii="Times New Roman" w:hAnsi="Times New Roman" w:cs="Times New Roman"/>
          <w:bCs/>
          <w:iCs/>
          <w:sz w:val="24"/>
          <w:szCs w:val="24"/>
        </w:rPr>
      </w:pPr>
      <w:r w:rsidRPr="00357601">
        <w:rPr>
          <w:rFonts w:ascii="Times New Roman" w:hAnsi="Times New Roman" w:cs="Times New Roman"/>
          <w:bCs/>
          <w:iCs/>
          <w:sz w:val="24"/>
          <w:szCs w:val="24"/>
        </w:rPr>
        <w:t>Организованная воспитателем деятельность воспитанников, направленная на решение задач, связанных с интересами других людей (эмоциональное благополучие других людей, помощь другим в быту и др.).</w:t>
      </w:r>
    </w:p>
    <w:p w:rsidR="00E16F76" w:rsidRPr="00357601" w:rsidRDefault="00E16F76" w:rsidP="00E16F76">
      <w:pPr>
        <w:pStyle w:val="a7"/>
        <w:spacing w:after="0" w:line="240" w:lineRule="auto"/>
        <w:ind w:left="0" w:right="150" w:firstLine="360"/>
        <w:rPr>
          <w:rFonts w:ascii="Times New Roman" w:hAnsi="Times New Roman" w:cs="Times New Roman"/>
          <w:bCs/>
          <w:iCs/>
          <w:sz w:val="24"/>
          <w:szCs w:val="24"/>
        </w:rPr>
      </w:pPr>
      <w:r w:rsidRPr="00357601">
        <w:rPr>
          <w:rFonts w:ascii="Times New Roman" w:hAnsi="Times New Roman" w:cs="Times New Roman"/>
          <w:bCs/>
          <w:iCs/>
          <w:sz w:val="24"/>
          <w:szCs w:val="24"/>
        </w:rPr>
        <w:t>Самостоятельная деятельность детей 3-7 лет (игры, подготовка к занятиям, личная гигиена и др.) занимает в режиме дня не менее 3-4 часов.</w:t>
      </w:r>
    </w:p>
    <w:p w:rsidR="004C7DD9" w:rsidRPr="00357601" w:rsidRDefault="004C7DD9" w:rsidP="004C7DD9">
      <w:pPr>
        <w:pStyle w:val="a3"/>
        <w:jc w:val="both"/>
        <w:rPr>
          <w:rFonts w:ascii="Times New Roman" w:hAnsi="Times New Roman"/>
          <w:sz w:val="24"/>
          <w:szCs w:val="24"/>
        </w:rPr>
      </w:pPr>
      <w:r w:rsidRPr="00357601">
        <w:rPr>
          <w:rFonts w:ascii="Times New Roman" w:hAnsi="Times New Roman"/>
          <w:sz w:val="24"/>
          <w:szCs w:val="24"/>
        </w:rPr>
        <w:t>При организации образовательного процесса учтены принципы интеграции образовательных областей в соответствии с возрастными возможностями и особенностями детей.</w:t>
      </w:r>
    </w:p>
    <w:p w:rsidR="004C7DD9" w:rsidRPr="0043173C" w:rsidRDefault="004C7DD9" w:rsidP="004C7DD9">
      <w:pPr>
        <w:pStyle w:val="a3"/>
        <w:jc w:val="both"/>
        <w:rPr>
          <w:rFonts w:ascii="Times New Roman" w:hAnsi="Times New Roman"/>
          <w:b/>
          <w:sz w:val="24"/>
          <w:szCs w:val="24"/>
        </w:rPr>
      </w:pPr>
      <w:r w:rsidRPr="00357601">
        <w:rPr>
          <w:rFonts w:ascii="Times New Roman" w:hAnsi="Times New Roman"/>
          <w:sz w:val="24"/>
          <w:szCs w:val="24"/>
        </w:rPr>
        <w:t xml:space="preserve">В основу организации образовательного процесса определен комплексно-тематический принцип планирования с ведущей игровой деятельностью, решение программных задач осуществляется в разных формах совместной деятельности взрослых и детей, а также в самостоятельной деятельности </w:t>
      </w:r>
      <w:r w:rsidRPr="0043173C">
        <w:rPr>
          <w:rFonts w:ascii="Times New Roman" w:hAnsi="Times New Roman"/>
          <w:b/>
          <w:sz w:val="24"/>
          <w:szCs w:val="24"/>
        </w:rPr>
        <w:t xml:space="preserve">(Приложение № </w:t>
      </w:r>
      <w:r w:rsidR="00B05F1E" w:rsidRPr="0043173C">
        <w:rPr>
          <w:rFonts w:ascii="Times New Roman" w:hAnsi="Times New Roman"/>
          <w:b/>
          <w:sz w:val="24"/>
          <w:szCs w:val="24"/>
        </w:rPr>
        <w:t>2</w:t>
      </w:r>
      <w:r w:rsidRPr="0043173C">
        <w:rPr>
          <w:rFonts w:ascii="Times New Roman" w:hAnsi="Times New Roman"/>
          <w:b/>
          <w:sz w:val="24"/>
          <w:szCs w:val="24"/>
        </w:rPr>
        <w:t>).</w:t>
      </w:r>
    </w:p>
    <w:p w:rsidR="004C7DD9" w:rsidRPr="00357601" w:rsidRDefault="004C7DD9" w:rsidP="004C7DD9">
      <w:pPr>
        <w:pStyle w:val="a3"/>
        <w:jc w:val="both"/>
        <w:rPr>
          <w:rFonts w:ascii="Times New Roman" w:hAnsi="Times New Roman"/>
          <w:sz w:val="24"/>
          <w:szCs w:val="24"/>
        </w:rPr>
      </w:pPr>
      <w:r w:rsidRPr="00357601">
        <w:rPr>
          <w:rFonts w:ascii="Times New Roman" w:hAnsi="Times New Roman"/>
          <w:sz w:val="24"/>
          <w:szCs w:val="24"/>
        </w:rPr>
        <w:t>Образовательный процесс строится на основе законодательно-нормативных документов, оценки состояния здоровья детей, оценки речевых нарушений, системы психолого-педагогических принципов, отражающих представление о самоценности дошкольного детства. Основной формой является игра и специфические виды детской деятельности. Основанием преемственности дошкольного и начального школьного образования являются        ориентиры образовательного процесса на этапе дошкольного детства, а также исходные ориентиры начального общего образования.</w:t>
      </w:r>
    </w:p>
    <w:p w:rsidR="004C7DD9" w:rsidRDefault="004C7DD9" w:rsidP="004C7DD9">
      <w:pPr>
        <w:pStyle w:val="a3"/>
        <w:ind w:left="426"/>
        <w:jc w:val="both"/>
        <w:rPr>
          <w:rFonts w:ascii="Times New Roman" w:hAnsi="Times New Roman"/>
          <w:sz w:val="24"/>
          <w:szCs w:val="24"/>
        </w:rPr>
      </w:pPr>
      <w:r w:rsidRPr="00357601">
        <w:rPr>
          <w:rFonts w:ascii="Times New Roman" w:hAnsi="Times New Roman"/>
          <w:sz w:val="24"/>
          <w:szCs w:val="24"/>
        </w:rPr>
        <w:t>Учебная деятельность осуществляется только в группах 6-7 лет.</w:t>
      </w:r>
    </w:p>
    <w:p w:rsidR="0023471B" w:rsidRPr="00357601" w:rsidRDefault="0023471B" w:rsidP="004C7DD9">
      <w:pPr>
        <w:pStyle w:val="a3"/>
        <w:ind w:left="426"/>
        <w:jc w:val="both"/>
        <w:rPr>
          <w:rFonts w:ascii="Times New Roman" w:hAnsi="Times New Roman"/>
          <w:sz w:val="24"/>
          <w:szCs w:val="24"/>
        </w:rPr>
      </w:pPr>
    </w:p>
    <w:p w:rsidR="00715BC1" w:rsidRPr="007A00D9" w:rsidRDefault="001575D7" w:rsidP="00715BC1">
      <w:pPr>
        <w:pStyle w:val="a3"/>
        <w:rPr>
          <w:rFonts w:ascii="Times New Roman" w:hAnsi="Times New Roman"/>
          <w:sz w:val="24"/>
          <w:szCs w:val="24"/>
        </w:rPr>
      </w:pPr>
      <w:r>
        <w:rPr>
          <w:rFonts w:ascii="Times New Roman" w:hAnsi="Times New Roman"/>
          <w:b/>
          <w:sz w:val="24"/>
          <w:szCs w:val="24"/>
        </w:rPr>
        <w:t>Утренний  блок–  с 7.0</w:t>
      </w:r>
      <w:r w:rsidR="00715BC1" w:rsidRPr="008D0BDF">
        <w:rPr>
          <w:rFonts w:ascii="Times New Roman" w:hAnsi="Times New Roman"/>
          <w:b/>
          <w:sz w:val="24"/>
          <w:szCs w:val="24"/>
        </w:rPr>
        <w:t xml:space="preserve">0 до 9.00  </w:t>
      </w:r>
      <w:r w:rsidR="00715BC1" w:rsidRPr="007A00D9">
        <w:rPr>
          <w:rFonts w:ascii="Times New Roman" w:hAnsi="Times New Roman"/>
          <w:sz w:val="24"/>
          <w:szCs w:val="24"/>
        </w:rPr>
        <w:t>включает в себя:</w:t>
      </w:r>
    </w:p>
    <w:p w:rsidR="00715BC1" w:rsidRPr="001B7645" w:rsidRDefault="00715BC1" w:rsidP="00715BC1">
      <w:pPr>
        <w:pStyle w:val="a3"/>
        <w:rPr>
          <w:rFonts w:ascii="Times New Roman" w:hAnsi="Times New Roman"/>
          <w:sz w:val="24"/>
          <w:szCs w:val="24"/>
        </w:rPr>
      </w:pPr>
      <w:r w:rsidRPr="001B7645">
        <w:rPr>
          <w:rFonts w:ascii="Times New Roman" w:hAnsi="Times New Roman"/>
          <w:sz w:val="24"/>
          <w:szCs w:val="24"/>
        </w:rPr>
        <w:t xml:space="preserve">     - игровую деятельность;</w:t>
      </w:r>
    </w:p>
    <w:p w:rsidR="00715BC1" w:rsidRPr="001B7645" w:rsidRDefault="00715BC1" w:rsidP="00715BC1">
      <w:pPr>
        <w:pStyle w:val="a3"/>
        <w:rPr>
          <w:rFonts w:ascii="Times New Roman" w:hAnsi="Times New Roman"/>
          <w:sz w:val="24"/>
          <w:szCs w:val="24"/>
        </w:rPr>
      </w:pPr>
      <w:r w:rsidRPr="001B7645">
        <w:rPr>
          <w:rFonts w:ascii="Times New Roman" w:hAnsi="Times New Roman"/>
          <w:sz w:val="24"/>
          <w:szCs w:val="24"/>
        </w:rPr>
        <w:t xml:space="preserve">     - физкультурно-оздоровительную работу;</w:t>
      </w:r>
    </w:p>
    <w:p w:rsidR="00715BC1" w:rsidRPr="001B7645" w:rsidRDefault="00715BC1" w:rsidP="00715BC1">
      <w:pPr>
        <w:pStyle w:val="a3"/>
        <w:rPr>
          <w:rFonts w:ascii="Times New Roman" w:hAnsi="Times New Roman"/>
          <w:sz w:val="24"/>
          <w:szCs w:val="24"/>
        </w:rPr>
      </w:pPr>
      <w:r w:rsidRPr="001B7645">
        <w:rPr>
          <w:rFonts w:ascii="Times New Roman" w:hAnsi="Times New Roman"/>
          <w:sz w:val="24"/>
          <w:szCs w:val="24"/>
        </w:rPr>
        <w:t xml:space="preserve">     - совместную деятельность воспитателя с ребенком;</w:t>
      </w:r>
    </w:p>
    <w:p w:rsidR="00715BC1" w:rsidRPr="001B7645" w:rsidRDefault="00715BC1" w:rsidP="00715BC1">
      <w:pPr>
        <w:pStyle w:val="a3"/>
        <w:rPr>
          <w:rFonts w:ascii="Times New Roman" w:hAnsi="Times New Roman"/>
          <w:sz w:val="24"/>
          <w:szCs w:val="24"/>
        </w:rPr>
      </w:pPr>
      <w:r w:rsidRPr="001B7645">
        <w:rPr>
          <w:rFonts w:ascii="Times New Roman" w:hAnsi="Times New Roman"/>
          <w:sz w:val="24"/>
          <w:szCs w:val="24"/>
        </w:rPr>
        <w:t xml:space="preserve">     - свободную самостоятельную деятельность детей по интересам.</w:t>
      </w:r>
    </w:p>
    <w:p w:rsidR="00715BC1" w:rsidRPr="001B7645" w:rsidRDefault="00715BC1" w:rsidP="00715BC1">
      <w:pPr>
        <w:pStyle w:val="a3"/>
        <w:rPr>
          <w:rFonts w:ascii="Times New Roman" w:hAnsi="Times New Roman"/>
          <w:sz w:val="24"/>
          <w:szCs w:val="24"/>
        </w:rPr>
      </w:pPr>
      <w:r w:rsidRPr="001B7645">
        <w:rPr>
          <w:rFonts w:ascii="Times New Roman" w:hAnsi="Times New Roman"/>
          <w:sz w:val="24"/>
          <w:szCs w:val="24"/>
        </w:rPr>
        <w:lastRenderedPageBreak/>
        <w:t xml:space="preserve">     - взаимодействие  с семьёй</w:t>
      </w:r>
    </w:p>
    <w:p w:rsidR="00715BC1" w:rsidRPr="008D0BDF" w:rsidRDefault="00715BC1" w:rsidP="00715BC1">
      <w:pPr>
        <w:pStyle w:val="a3"/>
        <w:rPr>
          <w:rFonts w:ascii="Times New Roman" w:hAnsi="Times New Roman"/>
          <w:b/>
          <w:sz w:val="24"/>
          <w:szCs w:val="24"/>
        </w:rPr>
      </w:pPr>
      <w:r w:rsidRPr="008D0BDF">
        <w:rPr>
          <w:rFonts w:ascii="Times New Roman" w:hAnsi="Times New Roman"/>
          <w:b/>
          <w:sz w:val="24"/>
          <w:szCs w:val="24"/>
        </w:rPr>
        <w:t>Дневной  блок–  с 9.00 до 15.30</w:t>
      </w:r>
      <w:r w:rsidRPr="007A00D9">
        <w:rPr>
          <w:rFonts w:ascii="Times New Roman" w:hAnsi="Times New Roman"/>
          <w:b/>
          <w:sz w:val="24"/>
          <w:szCs w:val="24"/>
        </w:rPr>
        <w:t xml:space="preserve"> </w:t>
      </w:r>
      <w:r>
        <w:rPr>
          <w:rFonts w:ascii="Times New Roman" w:hAnsi="Times New Roman"/>
          <w:b/>
          <w:sz w:val="24"/>
          <w:szCs w:val="24"/>
        </w:rPr>
        <w:t>в</w:t>
      </w:r>
      <w:r w:rsidRPr="008D0BDF">
        <w:rPr>
          <w:rFonts w:ascii="Times New Roman" w:hAnsi="Times New Roman"/>
          <w:b/>
          <w:sz w:val="24"/>
          <w:szCs w:val="24"/>
        </w:rPr>
        <w:t>ключает в себя:</w:t>
      </w:r>
    </w:p>
    <w:p w:rsidR="00715BC1" w:rsidRPr="001B7645" w:rsidRDefault="00715BC1" w:rsidP="00715BC1">
      <w:pPr>
        <w:pStyle w:val="a3"/>
        <w:rPr>
          <w:rFonts w:ascii="Times New Roman" w:hAnsi="Times New Roman"/>
          <w:sz w:val="24"/>
          <w:szCs w:val="24"/>
        </w:rPr>
      </w:pPr>
      <w:r>
        <w:rPr>
          <w:rFonts w:ascii="Times New Roman" w:hAnsi="Times New Roman"/>
          <w:sz w:val="24"/>
          <w:szCs w:val="24"/>
        </w:rPr>
        <w:t xml:space="preserve">     </w:t>
      </w:r>
      <w:r w:rsidRPr="001B7645">
        <w:rPr>
          <w:rFonts w:ascii="Times New Roman" w:hAnsi="Times New Roman"/>
          <w:sz w:val="24"/>
          <w:szCs w:val="24"/>
        </w:rPr>
        <w:t xml:space="preserve"> - игровую деятельность;</w:t>
      </w:r>
    </w:p>
    <w:p w:rsidR="00715BC1" w:rsidRPr="001B7645" w:rsidRDefault="00715BC1" w:rsidP="00715BC1">
      <w:pPr>
        <w:pStyle w:val="a3"/>
        <w:rPr>
          <w:rFonts w:ascii="Times New Roman" w:hAnsi="Times New Roman"/>
          <w:sz w:val="24"/>
          <w:szCs w:val="24"/>
        </w:rPr>
      </w:pPr>
      <w:r>
        <w:rPr>
          <w:rFonts w:ascii="Times New Roman" w:hAnsi="Times New Roman"/>
          <w:sz w:val="24"/>
          <w:szCs w:val="24"/>
        </w:rPr>
        <w:t xml:space="preserve">     </w:t>
      </w:r>
      <w:r w:rsidRPr="001B7645">
        <w:rPr>
          <w:rFonts w:ascii="Times New Roman" w:hAnsi="Times New Roman"/>
          <w:sz w:val="24"/>
          <w:szCs w:val="24"/>
        </w:rPr>
        <w:t>- непосредственно образовательную  деятельность – с 9.00- 11.00;</w:t>
      </w:r>
    </w:p>
    <w:p w:rsidR="00715BC1" w:rsidRPr="001B7645" w:rsidRDefault="00715BC1" w:rsidP="00715BC1">
      <w:pPr>
        <w:pStyle w:val="a3"/>
        <w:rPr>
          <w:rFonts w:ascii="Times New Roman" w:hAnsi="Times New Roman"/>
          <w:sz w:val="24"/>
          <w:szCs w:val="24"/>
        </w:rPr>
      </w:pPr>
      <w:r w:rsidRPr="001B7645">
        <w:rPr>
          <w:rFonts w:ascii="Times New Roman" w:hAnsi="Times New Roman"/>
          <w:sz w:val="24"/>
          <w:szCs w:val="24"/>
        </w:rPr>
        <w:t xml:space="preserve">  </w:t>
      </w:r>
      <w:r>
        <w:rPr>
          <w:rFonts w:ascii="Times New Roman" w:hAnsi="Times New Roman"/>
          <w:sz w:val="24"/>
          <w:szCs w:val="24"/>
        </w:rPr>
        <w:t xml:space="preserve">  </w:t>
      </w:r>
      <w:r w:rsidRPr="001B7645">
        <w:rPr>
          <w:rFonts w:ascii="Times New Roman" w:hAnsi="Times New Roman"/>
          <w:sz w:val="24"/>
          <w:szCs w:val="24"/>
        </w:rPr>
        <w:t xml:space="preserve"> - физкультурно-оздоровительную работу;</w:t>
      </w:r>
    </w:p>
    <w:p w:rsidR="00715BC1" w:rsidRPr="001B7645" w:rsidRDefault="00715BC1" w:rsidP="00715BC1">
      <w:pPr>
        <w:pStyle w:val="a3"/>
        <w:rPr>
          <w:rFonts w:ascii="Times New Roman" w:hAnsi="Times New Roman"/>
          <w:sz w:val="24"/>
          <w:szCs w:val="24"/>
        </w:rPr>
      </w:pPr>
      <w:r>
        <w:rPr>
          <w:rFonts w:ascii="Times New Roman" w:hAnsi="Times New Roman"/>
          <w:sz w:val="24"/>
          <w:szCs w:val="24"/>
        </w:rPr>
        <w:t xml:space="preserve">     </w:t>
      </w:r>
      <w:r w:rsidRPr="001B7645">
        <w:rPr>
          <w:rFonts w:ascii="Times New Roman" w:hAnsi="Times New Roman"/>
          <w:sz w:val="24"/>
          <w:szCs w:val="24"/>
        </w:rPr>
        <w:t>- совместную деятельность воспитателя и специалистов узкой направленности с ребенком индивидуальная работа);</w:t>
      </w:r>
    </w:p>
    <w:p w:rsidR="00715BC1" w:rsidRPr="001B7645" w:rsidRDefault="00715BC1" w:rsidP="00715BC1">
      <w:pPr>
        <w:pStyle w:val="a3"/>
        <w:rPr>
          <w:rFonts w:ascii="Times New Roman" w:hAnsi="Times New Roman"/>
          <w:sz w:val="24"/>
          <w:szCs w:val="24"/>
        </w:rPr>
      </w:pPr>
      <w:r w:rsidRPr="001B7645">
        <w:rPr>
          <w:rFonts w:ascii="Times New Roman" w:hAnsi="Times New Roman"/>
          <w:sz w:val="24"/>
          <w:szCs w:val="24"/>
        </w:rPr>
        <w:t xml:space="preserve">   - свободную самостоятельную деятельность детей по интересам.</w:t>
      </w:r>
    </w:p>
    <w:p w:rsidR="00715BC1" w:rsidRPr="001B7645" w:rsidRDefault="001575D7" w:rsidP="00715BC1">
      <w:pPr>
        <w:pStyle w:val="a3"/>
        <w:jc w:val="both"/>
        <w:rPr>
          <w:rFonts w:ascii="Times New Roman" w:hAnsi="Times New Roman"/>
          <w:sz w:val="24"/>
          <w:szCs w:val="24"/>
        </w:rPr>
      </w:pPr>
      <w:r>
        <w:rPr>
          <w:rFonts w:ascii="Times New Roman" w:hAnsi="Times New Roman"/>
          <w:b/>
          <w:sz w:val="24"/>
          <w:szCs w:val="24"/>
        </w:rPr>
        <w:t>Вечерний блок–  с 15.30 до 19.0</w:t>
      </w:r>
      <w:r w:rsidR="00715BC1" w:rsidRPr="008D0BDF">
        <w:rPr>
          <w:rFonts w:ascii="Times New Roman" w:hAnsi="Times New Roman"/>
          <w:b/>
          <w:sz w:val="24"/>
          <w:szCs w:val="24"/>
        </w:rPr>
        <w:t xml:space="preserve">0 </w:t>
      </w:r>
      <w:r w:rsidR="00715BC1">
        <w:rPr>
          <w:rFonts w:ascii="Times New Roman" w:hAnsi="Times New Roman"/>
          <w:b/>
          <w:sz w:val="24"/>
          <w:szCs w:val="24"/>
        </w:rPr>
        <w:t>в</w:t>
      </w:r>
      <w:r w:rsidR="00715BC1" w:rsidRPr="001B7645">
        <w:rPr>
          <w:rFonts w:ascii="Times New Roman" w:hAnsi="Times New Roman"/>
          <w:sz w:val="24"/>
          <w:szCs w:val="24"/>
        </w:rPr>
        <w:t>ключает в себя:</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 игровую деятельность;</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 физкультурно-оздоровительную работу;</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 совместную деятельность воспитателя и специалистов узкой         направленности с ребенком (индивидуальная работа);</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-взаимодействие с семьёй</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 свободную самостоятельную деятельность детей по интересам;</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 деятельность   в кружках художественно-эстетической направленности;</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 различные виды детской деятельности по ознакомлению с родным краем.</w:t>
      </w:r>
    </w:p>
    <w:p w:rsidR="00715BC1" w:rsidRPr="00182CCA"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В соответствии с максимальной нагрузкой на р</w:t>
      </w:r>
      <w:r>
        <w:rPr>
          <w:rFonts w:ascii="Times New Roman" w:hAnsi="Times New Roman"/>
          <w:sz w:val="24"/>
          <w:szCs w:val="24"/>
        </w:rPr>
        <w:t xml:space="preserve">ебенка в организованных формах деятельности </w:t>
      </w:r>
      <w:r w:rsidRPr="001B7645">
        <w:rPr>
          <w:rFonts w:ascii="Times New Roman" w:hAnsi="Times New Roman"/>
          <w:sz w:val="24"/>
          <w:szCs w:val="24"/>
        </w:rPr>
        <w:t xml:space="preserve"> составлены  учебные планы  </w:t>
      </w:r>
      <w:r w:rsidR="002231EC">
        <w:rPr>
          <w:rFonts w:ascii="Times New Roman" w:hAnsi="Times New Roman"/>
          <w:sz w:val="24"/>
          <w:szCs w:val="24"/>
        </w:rPr>
        <w:t xml:space="preserve">непосредственно </w:t>
      </w:r>
      <w:r w:rsidRPr="001B7645">
        <w:rPr>
          <w:rFonts w:ascii="Times New Roman" w:hAnsi="Times New Roman"/>
          <w:sz w:val="24"/>
          <w:szCs w:val="24"/>
        </w:rPr>
        <w:t>организованной деятельности  в рамках комплексной программы воспитания и обучения детей в детском саду «Детство» под ред. В.И.Логинов</w:t>
      </w:r>
      <w:r w:rsidR="004A6E6F">
        <w:rPr>
          <w:rFonts w:ascii="Times New Roman" w:hAnsi="Times New Roman"/>
          <w:sz w:val="24"/>
          <w:szCs w:val="24"/>
        </w:rPr>
        <w:t>ой, Т.И.Бабаевой,</w:t>
      </w:r>
      <w:r w:rsidR="0043173C">
        <w:rPr>
          <w:rFonts w:ascii="Times New Roman" w:hAnsi="Times New Roman"/>
          <w:sz w:val="24"/>
          <w:szCs w:val="24"/>
        </w:rPr>
        <w:t xml:space="preserve"> Н.А. Ноткиной  </w:t>
      </w:r>
      <w:r w:rsidR="0043173C" w:rsidRPr="004F7DBD">
        <w:rPr>
          <w:rFonts w:ascii="Times New Roman" w:hAnsi="Times New Roman"/>
          <w:b/>
          <w:sz w:val="24"/>
          <w:szCs w:val="24"/>
        </w:rPr>
        <w:t>(Приложение  № 3</w:t>
      </w:r>
      <w:r w:rsidR="004A6E6F" w:rsidRPr="004F7DBD">
        <w:rPr>
          <w:rFonts w:ascii="Times New Roman" w:hAnsi="Times New Roman"/>
          <w:b/>
          <w:sz w:val="24"/>
          <w:szCs w:val="24"/>
        </w:rPr>
        <w:t>)</w:t>
      </w:r>
      <w:r w:rsidR="00182CCA">
        <w:rPr>
          <w:rFonts w:ascii="Times New Roman" w:hAnsi="Times New Roman"/>
          <w:b/>
          <w:sz w:val="24"/>
          <w:szCs w:val="24"/>
        </w:rPr>
        <w:t>- 1 корпус</w:t>
      </w:r>
      <w:r w:rsidR="001575D7">
        <w:rPr>
          <w:rFonts w:ascii="Times New Roman" w:hAnsi="Times New Roman"/>
          <w:b/>
          <w:sz w:val="24"/>
          <w:szCs w:val="24"/>
        </w:rPr>
        <w:t xml:space="preserve">, </w:t>
      </w:r>
      <w:r w:rsidR="001575D7" w:rsidRPr="00182CCA">
        <w:rPr>
          <w:rFonts w:ascii="Times New Roman" w:hAnsi="Times New Roman"/>
          <w:sz w:val="24"/>
          <w:szCs w:val="24"/>
        </w:rPr>
        <w:t>«Программа воспитания и обучения в детском саду» (под ред.Васильевой., В.В. Гербовой, Т.С. Комаровой</w:t>
      </w:r>
      <w:r w:rsidR="00182CCA" w:rsidRPr="00182CCA">
        <w:rPr>
          <w:rFonts w:ascii="Times New Roman" w:hAnsi="Times New Roman"/>
          <w:sz w:val="24"/>
          <w:szCs w:val="24"/>
        </w:rPr>
        <w:t>) дошкольных групп – программа «Детский сад – дом радости под ред. Н.М. Крыловой</w:t>
      </w:r>
      <w:r w:rsidR="00591E95">
        <w:rPr>
          <w:rFonts w:ascii="Times New Roman" w:hAnsi="Times New Roman"/>
          <w:b/>
          <w:sz w:val="24"/>
          <w:szCs w:val="24"/>
        </w:rPr>
        <w:t>.(Приложение №6</w:t>
      </w:r>
      <w:r w:rsidR="00182CCA" w:rsidRPr="00182CCA">
        <w:rPr>
          <w:rFonts w:ascii="Times New Roman" w:hAnsi="Times New Roman"/>
          <w:b/>
          <w:sz w:val="24"/>
          <w:szCs w:val="24"/>
        </w:rPr>
        <w:t>)</w:t>
      </w:r>
      <w:r w:rsidR="00182CCA">
        <w:rPr>
          <w:rFonts w:ascii="Times New Roman" w:hAnsi="Times New Roman"/>
          <w:b/>
          <w:sz w:val="24"/>
          <w:szCs w:val="24"/>
        </w:rPr>
        <w:t>- 2 корпус.</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При составлении учебного плана учитывались следующие положения:</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xml:space="preserve"> - непосредственно образоват</w:t>
      </w:r>
      <w:r>
        <w:rPr>
          <w:rFonts w:ascii="Times New Roman" w:hAnsi="Times New Roman"/>
          <w:sz w:val="24"/>
          <w:szCs w:val="24"/>
        </w:rPr>
        <w:t>ельная деятельность не используе</w:t>
      </w:r>
      <w:r w:rsidRPr="001B7645">
        <w:rPr>
          <w:rFonts w:ascii="Times New Roman" w:hAnsi="Times New Roman"/>
          <w:sz w:val="24"/>
          <w:szCs w:val="24"/>
        </w:rPr>
        <w:t xml:space="preserve">тся в качестве </w:t>
      </w:r>
      <w:r>
        <w:rPr>
          <w:rFonts w:ascii="Times New Roman" w:hAnsi="Times New Roman"/>
          <w:sz w:val="24"/>
          <w:szCs w:val="24"/>
        </w:rPr>
        <w:t>п</w:t>
      </w:r>
      <w:r w:rsidRPr="001B7645">
        <w:rPr>
          <w:rFonts w:ascii="Times New Roman" w:hAnsi="Times New Roman"/>
          <w:sz w:val="24"/>
          <w:szCs w:val="24"/>
        </w:rPr>
        <w:t>реобладающей формы организации обучения;</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 максимально допустимое количество непосредственно образовательной деятельности в неделю и ее длительность регламентируются возрастными психофизиологическими особенностями детей в соответствии с СанПин 2.4.1.2660-10.</w:t>
      </w:r>
    </w:p>
    <w:p w:rsidR="00715BC1" w:rsidRPr="001B7645" w:rsidRDefault="00715BC1" w:rsidP="00715BC1">
      <w:pPr>
        <w:pStyle w:val="a3"/>
        <w:jc w:val="both"/>
        <w:rPr>
          <w:rFonts w:ascii="Times New Roman" w:hAnsi="Times New Roman"/>
          <w:sz w:val="24"/>
          <w:szCs w:val="24"/>
        </w:rPr>
      </w:pPr>
      <w:r w:rsidRPr="001B7645">
        <w:rPr>
          <w:rFonts w:ascii="Times New Roman" w:hAnsi="Times New Roman"/>
          <w:sz w:val="24"/>
          <w:szCs w:val="24"/>
        </w:rPr>
        <w:t>Непосредственно образовательная деятельность органично сочетается с другими формами организации детей и позволяют использовать приобретённые знания, навыки и умения в самостоятельных играх, продуктивных видах деятельности, в художественном творчестве, в театрализованной и музыкальной деятельности.</w:t>
      </w:r>
    </w:p>
    <w:p w:rsidR="00715BC1" w:rsidRPr="001B7645" w:rsidRDefault="00715BC1" w:rsidP="00715BC1">
      <w:pPr>
        <w:pStyle w:val="a3"/>
        <w:ind w:firstLine="708"/>
        <w:jc w:val="both"/>
        <w:rPr>
          <w:rFonts w:ascii="Times New Roman" w:hAnsi="Times New Roman"/>
          <w:sz w:val="24"/>
          <w:szCs w:val="24"/>
        </w:rPr>
      </w:pPr>
      <w:r w:rsidRPr="001B7645">
        <w:rPr>
          <w:rFonts w:ascii="Times New Roman" w:hAnsi="Times New Roman"/>
          <w:sz w:val="24"/>
          <w:szCs w:val="24"/>
        </w:rPr>
        <w:t xml:space="preserve"> Для обучения детей в организованных формах используются разные способы организации: групповые, подгрупповые, индивидуальные. При объединении детей в подгруппы учитываются индивидуальные особенности ребенка и уровень усвоения программ.</w:t>
      </w:r>
    </w:p>
    <w:p w:rsidR="00715BC1" w:rsidRPr="001B7645" w:rsidRDefault="00715BC1" w:rsidP="00715BC1">
      <w:pPr>
        <w:pStyle w:val="a3"/>
        <w:jc w:val="both"/>
        <w:rPr>
          <w:rFonts w:ascii="Times New Roman" w:hAnsi="Times New Roman"/>
          <w:sz w:val="24"/>
          <w:szCs w:val="24"/>
        </w:rPr>
      </w:pPr>
    </w:p>
    <w:p w:rsidR="00715BC1" w:rsidRDefault="00715BC1" w:rsidP="00715BC1">
      <w:pPr>
        <w:pStyle w:val="a3"/>
        <w:jc w:val="center"/>
        <w:rPr>
          <w:rFonts w:ascii="Times New Roman" w:hAnsi="Times New Roman"/>
          <w:b/>
          <w:sz w:val="24"/>
          <w:szCs w:val="24"/>
        </w:rPr>
      </w:pPr>
      <w:r w:rsidRPr="005D01F9">
        <w:rPr>
          <w:rFonts w:ascii="Times New Roman" w:hAnsi="Times New Roman"/>
          <w:b/>
          <w:sz w:val="24"/>
          <w:szCs w:val="24"/>
        </w:rPr>
        <w:t>Расписание непосредственно образовательной деятельности</w:t>
      </w:r>
      <w:r>
        <w:rPr>
          <w:rFonts w:ascii="Times New Roman" w:hAnsi="Times New Roman"/>
          <w:b/>
          <w:sz w:val="24"/>
          <w:szCs w:val="24"/>
        </w:rPr>
        <w:t xml:space="preserve"> </w:t>
      </w:r>
      <w:r>
        <w:rPr>
          <w:rFonts w:ascii="Times New Roman" w:eastAsia="Times New Roman" w:hAnsi="Times New Roman"/>
          <w:sz w:val="24"/>
          <w:szCs w:val="24"/>
        </w:rPr>
        <w:t>(</w:t>
      </w:r>
      <w:r w:rsidRPr="00CB3A41">
        <w:rPr>
          <w:rFonts w:ascii="Times New Roman" w:eastAsia="Times New Roman" w:hAnsi="Times New Roman"/>
          <w:b/>
          <w:sz w:val="24"/>
          <w:szCs w:val="24"/>
        </w:rPr>
        <w:t>Приложение №</w:t>
      </w:r>
      <w:r w:rsidR="004F7DBD">
        <w:rPr>
          <w:rFonts w:ascii="Times New Roman" w:eastAsia="Times New Roman" w:hAnsi="Times New Roman"/>
          <w:b/>
          <w:sz w:val="24"/>
          <w:szCs w:val="24"/>
        </w:rPr>
        <w:t xml:space="preserve"> </w:t>
      </w:r>
      <w:r w:rsidR="00551AD1">
        <w:rPr>
          <w:rFonts w:ascii="Times New Roman" w:eastAsia="Times New Roman" w:hAnsi="Times New Roman"/>
          <w:b/>
          <w:sz w:val="24"/>
          <w:szCs w:val="24"/>
        </w:rPr>
        <w:t>4</w:t>
      </w:r>
      <w:r>
        <w:rPr>
          <w:rFonts w:ascii="Times New Roman" w:eastAsia="Times New Roman" w:hAnsi="Times New Roman"/>
          <w:sz w:val="24"/>
          <w:szCs w:val="24"/>
        </w:rPr>
        <w:t>).</w:t>
      </w:r>
    </w:p>
    <w:p w:rsidR="00715BC1" w:rsidRDefault="00715BC1" w:rsidP="00715BC1">
      <w:pPr>
        <w:pStyle w:val="a3"/>
        <w:jc w:val="center"/>
        <w:rPr>
          <w:rFonts w:ascii="Times New Roman" w:hAnsi="Times New Roman"/>
          <w:b/>
          <w:sz w:val="24"/>
          <w:szCs w:val="24"/>
        </w:rPr>
      </w:pPr>
    </w:p>
    <w:p w:rsidR="00715BC1" w:rsidRDefault="00715BC1" w:rsidP="00715BC1">
      <w:pPr>
        <w:pStyle w:val="a3"/>
        <w:jc w:val="center"/>
        <w:rPr>
          <w:rFonts w:ascii="Times New Roman" w:hAnsi="Times New Roman"/>
          <w:b/>
          <w:sz w:val="24"/>
          <w:szCs w:val="24"/>
        </w:rPr>
      </w:pPr>
      <w:r>
        <w:rPr>
          <w:rFonts w:ascii="Times New Roman" w:hAnsi="Times New Roman"/>
          <w:b/>
          <w:sz w:val="24"/>
          <w:szCs w:val="24"/>
        </w:rPr>
        <w:t>Модель образовательного процесса с использованием разнообразных форм и с учетом времени года и возрастных психофизиологических возможностей детей, взаимосвязи планируемых занятий с повседневной жизнью детей в детском саду</w:t>
      </w:r>
    </w:p>
    <w:p w:rsidR="00715BC1" w:rsidRDefault="00715BC1" w:rsidP="00715BC1">
      <w:pPr>
        <w:pStyle w:val="a3"/>
        <w:jc w:val="center"/>
        <w:rPr>
          <w:rFonts w:ascii="Times New Roman" w:hAnsi="Times New Roman"/>
          <w:b/>
          <w:sz w:val="24"/>
          <w:szCs w:val="24"/>
        </w:rPr>
      </w:pPr>
      <w:r w:rsidRPr="005D01F9">
        <w:rPr>
          <w:rFonts w:ascii="Times New Roman" w:hAnsi="Times New Roman"/>
          <w:sz w:val="24"/>
          <w:szCs w:val="24"/>
        </w:rPr>
        <w:t>(примерный комплексно-тематический план)</w:t>
      </w:r>
      <w:r>
        <w:rPr>
          <w:rFonts w:ascii="Times New Roman" w:hAnsi="Times New Roman"/>
          <w:sz w:val="24"/>
          <w:szCs w:val="24"/>
        </w:rPr>
        <w:t>.</w:t>
      </w:r>
      <w:r w:rsidRPr="00715BC1">
        <w:rPr>
          <w:rFonts w:ascii="Times New Roman" w:eastAsia="Times New Roman" w:hAnsi="Times New Roman"/>
          <w:sz w:val="24"/>
          <w:szCs w:val="24"/>
        </w:rPr>
        <w:t xml:space="preserve"> </w:t>
      </w:r>
      <w:r>
        <w:rPr>
          <w:rFonts w:ascii="Times New Roman" w:eastAsia="Times New Roman" w:hAnsi="Times New Roman"/>
          <w:sz w:val="24"/>
          <w:szCs w:val="24"/>
        </w:rPr>
        <w:t>(</w:t>
      </w:r>
      <w:r w:rsidRPr="00CB3A41">
        <w:rPr>
          <w:rFonts w:ascii="Times New Roman" w:eastAsia="Times New Roman" w:hAnsi="Times New Roman"/>
          <w:b/>
          <w:sz w:val="24"/>
          <w:szCs w:val="24"/>
        </w:rPr>
        <w:t xml:space="preserve">Приложение № </w:t>
      </w:r>
      <w:r w:rsidR="00551AD1">
        <w:rPr>
          <w:rFonts w:ascii="Times New Roman" w:eastAsia="Times New Roman" w:hAnsi="Times New Roman"/>
          <w:b/>
          <w:sz w:val="24"/>
          <w:szCs w:val="24"/>
        </w:rPr>
        <w:t>5</w:t>
      </w:r>
      <w:r>
        <w:rPr>
          <w:rFonts w:ascii="Times New Roman" w:eastAsia="Times New Roman" w:hAnsi="Times New Roman"/>
          <w:sz w:val="24"/>
          <w:szCs w:val="24"/>
        </w:rPr>
        <w:t>).</w:t>
      </w:r>
    </w:p>
    <w:p w:rsidR="00715BC1" w:rsidRDefault="00715BC1" w:rsidP="00715BC1">
      <w:pPr>
        <w:pStyle w:val="a3"/>
        <w:jc w:val="center"/>
        <w:rPr>
          <w:rFonts w:ascii="Times New Roman" w:hAnsi="Times New Roman"/>
          <w:b/>
          <w:sz w:val="24"/>
          <w:szCs w:val="24"/>
        </w:rPr>
      </w:pPr>
    </w:p>
    <w:p w:rsidR="00A40849" w:rsidRPr="00067470" w:rsidRDefault="00A40849" w:rsidP="00A40849">
      <w:pPr>
        <w:spacing w:after="0" w:line="240" w:lineRule="auto"/>
        <w:ind w:left="360" w:right="15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Непосредственно образовательная деятельность организуе</w:t>
      </w:r>
      <w:r w:rsidRPr="00067470">
        <w:rPr>
          <w:rFonts w:ascii="Times New Roman" w:eastAsia="Times New Roman" w:hAnsi="Times New Roman" w:cs="Times New Roman"/>
          <w:sz w:val="24"/>
          <w:szCs w:val="24"/>
        </w:rPr>
        <w:t xml:space="preserve">тся как </w:t>
      </w:r>
      <w:r w:rsidRPr="00067470">
        <w:rPr>
          <w:rFonts w:ascii="Times New Roman" w:eastAsia="Times New Roman" w:hAnsi="Times New Roman" w:cs="Times New Roman"/>
          <w:bCs/>
          <w:sz w:val="24"/>
          <w:szCs w:val="24"/>
        </w:rPr>
        <w:t>совместная интегративная деятельность педагогов с детьми</w:t>
      </w:r>
      <w:r w:rsidRPr="00067470">
        <w:rPr>
          <w:rFonts w:ascii="Times New Roman" w:eastAsia="Times New Roman" w:hAnsi="Times New Roman" w:cs="Times New Roman"/>
          <w:sz w:val="24"/>
          <w:szCs w:val="24"/>
        </w:rPr>
        <w:t xml:space="preserve">, которая включает </w:t>
      </w:r>
      <w:r w:rsidRPr="00067470">
        <w:rPr>
          <w:rFonts w:ascii="Times New Roman" w:eastAsia="Times New Roman" w:hAnsi="Times New Roman" w:cs="Times New Roman"/>
          <w:bCs/>
          <w:sz w:val="24"/>
          <w:szCs w:val="24"/>
        </w:rPr>
        <w:t xml:space="preserve">различные виды детской деятельности: </w:t>
      </w:r>
      <w:r w:rsidRPr="00067470">
        <w:rPr>
          <w:rFonts w:ascii="Times New Roman" w:eastAsia="Times New Roman" w:hAnsi="Times New Roman" w:cs="Times New Roman"/>
          <w:sz w:val="24"/>
          <w:szCs w:val="24"/>
        </w:rPr>
        <w:t xml:space="preserve">игру, чтение (восприятие), общение, продуктивную, двигательную, музыкально-художественную, познавательно-исследовательскую деятельность </w:t>
      </w:r>
      <w:r>
        <w:rPr>
          <w:rFonts w:ascii="Times New Roman" w:eastAsia="Times New Roman" w:hAnsi="Times New Roman" w:cs="Times New Roman"/>
          <w:sz w:val="24"/>
          <w:szCs w:val="24"/>
        </w:rPr>
        <w:t>и др.</w:t>
      </w:r>
    </w:p>
    <w:p w:rsidR="00A40849" w:rsidRDefault="00A40849" w:rsidP="00A40849">
      <w:pPr>
        <w:spacing w:after="0" w:line="240" w:lineRule="auto"/>
        <w:ind w:left="360" w:right="150"/>
        <w:jc w:val="both"/>
        <w:rPr>
          <w:rFonts w:ascii="Times New Roman" w:eastAsia="Times New Roman" w:hAnsi="Times New Roman" w:cs="Times New Roman"/>
          <w:sz w:val="24"/>
          <w:szCs w:val="24"/>
        </w:rPr>
      </w:pPr>
      <w:r w:rsidRPr="00067470">
        <w:rPr>
          <w:rFonts w:ascii="Times New Roman" w:eastAsia="Times New Roman" w:hAnsi="Times New Roman" w:cs="Times New Roman"/>
          <w:bCs/>
          <w:sz w:val="24"/>
          <w:szCs w:val="24"/>
        </w:rPr>
        <w:t>Расписание непосредственно образовательной деятельности</w:t>
      </w:r>
      <w:r w:rsidRPr="00067470">
        <w:rPr>
          <w:rFonts w:ascii="Times New Roman" w:eastAsia="Times New Roman" w:hAnsi="Times New Roman" w:cs="Times New Roman"/>
          <w:sz w:val="24"/>
          <w:szCs w:val="24"/>
        </w:rPr>
        <w:t xml:space="preserve">, проводимой педагогами с детьми,  при работе по пятидневной неделе, разработано в соответствии с максимально допустимым объемом </w:t>
      </w:r>
      <w:r>
        <w:rPr>
          <w:rFonts w:ascii="Times New Roman" w:eastAsia="Times New Roman" w:hAnsi="Times New Roman" w:cs="Times New Roman"/>
          <w:sz w:val="24"/>
          <w:szCs w:val="24"/>
        </w:rPr>
        <w:t xml:space="preserve">нагрузки на детей </w:t>
      </w:r>
      <w:r w:rsidRPr="00067470">
        <w:rPr>
          <w:rFonts w:ascii="Times New Roman" w:eastAsia="Times New Roman" w:hAnsi="Times New Roman" w:cs="Times New Roman"/>
          <w:sz w:val="24"/>
          <w:szCs w:val="24"/>
        </w:rPr>
        <w:t>разных возрастных групп, включая реализацию дополнительных образовательных программ</w:t>
      </w:r>
      <w:r>
        <w:rPr>
          <w:rFonts w:ascii="Times New Roman" w:eastAsia="Times New Roman" w:hAnsi="Times New Roman" w:cs="Times New Roman"/>
          <w:sz w:val="24"/>
          <w:szCs w:val="24"/>
        </w:rPr>
        <w:t>.</w:t>
      </w:r>
    </w:p>
    <w:p w:rsidR="00A40849" w:rsidRPr="00067470" w:rsidRDefault="00A40849" w:rsidP="00A40849">
      <w:pPr>
        <w:spacing w:after="0" w:line="240" w:lineRule="auto"/>
        <w:ind w:left="360" w:right="150"/>
        <w:jc w:val="both"/>
        <w:rPr>
          <w:rFonts w:ascii="Times New Roman" w:eastAsia="Times New Roman" w:hAnsi="Times New Roman" w:cs="Times New Roman"/>
          <w:sz w:val="24"/>
          <w:szCs w:val="24"/>
        </w:rPr>
      </w:pPr>
    </w:p>
    <w:p w:rsidR="00DD0AB2" w:rsidRDefault="00DD0AB2" w:rsidP="00A40849">
      <w:pPr>
        <w:pStyle w:val="a3"/>
        <w:jc w:val="center"/>
        <w:rPr>
          <w:rFonts w:ascii="Times New Roman" w:hAnsi="Times New Roman"/>
          <w:b/>
          <w:sz w:val="24"/>
          <w:szCs w:val="24"/>
        </w:rPr>
      </w:pPr>
    </w:p>
    <w:p w:rsidR="00DD0AB2" w:rsidRDefault="00DD0AB2" w:rsidP="00A40849">
      <w:pPr>
        <w:pStyle w:val="a3"/>
        <w:jc w:val="center"/>
        <w:rPr>
          <w:rFonts w:ascii="Times New Roman" w:hAnsi="Times New Roman"/>
          <w:b/>
          <w:sz w:val="24"/>
          <w:szCs w:val="24"/>
        </w:rPr>
      </w:pPr>
    </w:p>
    <w:p w:rsidR="00DD0AB2" w:rsidRDefault="00DD0AB2" w:rsidP="00A40849">
      <w:pPr>
        <w:pStyle w:val="a3"/>
        <w:jc w:val="center"/>
        <w:rPr>
          <w:rFonts w:ascii="Times New Roman" w:hAnsi="Times New Roman"/>
          <w:b/>
          <w:sz w:val="24"/>
          <w:szCs w:val="24"/>
        </w:rPr>
      </w:pPr>
    </w:p>
    <w:p w:rsidR="00A40849" w:rsidRPr="00772531" w:rsidRDefault="00A40849" w:rsidP="00A40849">
      <w:pPr>
        <w:pStyle w:val="a3"/>
        <w:jc w:val="center"/>
        <w:rPr>
          <w:rFonts w:ascii="Times New Roman" w:hAnsi="Times New Roman"/>
          <w:b/>
          <w:sz w:val="24"/>
          <w:szCs w:val="24"/>
        </w:rPr>
      </w:pPr>
      <w:r w:rsidRPr="00772531">
        <w:rPr>
          <w:rFonts w:ascii="Times New Roman" w:hAnsi="Times New Roman"/>
          <w:b/>
          <w:sz w:val="24"/>
          <w:szCs w:val="24"/>
        </w:rPr>
        <w:t>Возрастные образовательные нагрузки на детей в соответствии с психофизическими особенностями</w:t>
      </w:r>
    </w:p>
    <w:p w:rsidR="00A40849" w:rsidRPr="00772531" w:rsidRDefault="00A40849" w:rsidP="00A40849">
      <w:pPr>
        <w:pStyle w:val="a3"/>
        <w:jc w:val="center"/>
        <w:rPr>
          <w:rFonts w:ascii="Times New Roman" w:hAnsi="Times New Roman"/>
          <w:b/>
          <w:sz w:val="24"/>
          <w:szCs w:val="24"/>
        </w:rPr>
      </w:pPr>
    </w:p>
    <w:p w:rsidR="00A40849" w:rsidRPr="001B7645" w:rsidRDefault="00A40849" w:rsidP="00A40849">
      <w:pPr>
        <w:pStyle w:val="a3"/>
        <w:rPr>
          <w:rFonts w:ascii="Times New Roman" w:hAnsi="Times New Roman"/>
          <w:sz w:val="24"/>
          <w:szCs w:val="24"/>
        </w:rPr>
      </w:pPr>
      <w:r w:rsidRPr="001B7645">
        <w:rPr>
          <w:rFonts w:ascii="Times New Roman" w:hAnsi="Times New Roman"/>
          <w:sz w:val="24"/>
          <w:szCs w:val="24"/>
        </w:rPr>
        <w:t xml:space="preserve">  </w:t>
      </w:r>
    </w:p>
    <w:tbl>
      <w:tblPr>
        <w:tblStyle w:val="a4"/>
        <w:tblW w:w="0" w:type="auto"/>
        <w:tblLook w:val="04A0" w:firstRow="1" w:lastRow="0" w:firstColumn="1" w:lastColumn="0" w:noHBand="0" w:noVBand="1"/>
      </w:tblPr>
      <w:tblGrid>
        <w:gridCol w:w="2184"/>
        <w:gridCol w:w="2296"/>
        <w:gridCol w:w="2372"/>
        <w:gridCol w:w="2551"/>
      </w:tblGrid>
      <w:tr w:rsidR="00A40849" w:rsidTr="00545CB8">
        <w:trPr>
          <w:trHeight w:val="1992"/>
        </w:trPr>
        <w:tc>
          <w:tcPr>
            <w:tcW w:w="2103" w:type="dxa"/>
          </w:tcPr>
          <w:p w:rsidR="00A40849" w:rsidRDefault="00A40849" w:rsidP="00545CB8">
            <w:pPr>
              <w:pStyle w:val="a3"/>
              <w:rPr>
                <w:rFonts w:ascii="Times New Roman" w:hAnsi="Times New Roman"/>
                <w:sz w:val="24"/>
                <w:szCs w:val="24"/>
              </w:rPr>
            </w:pPr>
            <w:r>
              <w:rPr>
                <w:rFonts w:ascii="Times New Roman" w:hAnsi="Times New Roman"/>
                <w:sz w:val="24"/>
                <w:szCs w:val="24"/>
              </w:rPr>
              <w:t>Возрастная группа</w:t>
            </w:r>
          </w:p>
        </w:tc>
        <w:tc>
          <w:tcPr>
            <w:tcW w:w="2296" w:type="dxa"/>
          </w:tcPr>
          <w:p w:rsidR="00A40849" w:rsidRPr="001B7645" w:rsidRDefault="00A40849" w:rsidP="00545CB8">
            <w:pPr>
              <w:pStyle w:val="a3"/>
              <w:rPr>
                <w:rFonts w:ascii="Times New Roman" w:hAnsi="Times New Roman"/>
                <w:sz w:val="24"/>
                <w:szCs w:val="24"/>
              </w:rPr>
            </w:pPr>
            <w:r w:rsidRPr="001B7645">
              <w:rPr>
                <w:rFonts w:ascii="Times New Roman" w:hAnsi="Times New Roman"/>
                <w:sz w:val="24"/>
                <w:szCs w:val="24"/>
              </w:rPr>
              <w:t xml:space="preserve">Продолжительность занятий </w:t>
            </w:r>
            <w:r>
              <w:rPr>
                <w:rFonts w:ascii="Times New Roman" w:hAnsi="Times New Roman"/>
                <w:sz w:val="24"/>
                <w:szCs w:val="24"/>
              </w:rPr>
              <w:t>(д</w:t>
            </w:r>
            <w:r w:rsidRPr="001B7645">
              <w:rPr>
                <w:rFonts w:ascii="Times New Roman" w:hAnsi="Times New Roman"/>
                <w:sz w:val="24"/>
                <w:szCs w:val="24"/>
              </w:rPr>
              <w:t>лительность условного часа (в мин.)</w:t>
            </w:r>
            <w:r>
              <w:rPr>
                <w:rFonts w:ascii="Times New Roman" w:hAnsi="Times New Roman"/>
                <w:sz w:val="24"/>
                <w:szCs w:val="24"/>
              </w:rPr>
              <w:t>.</w:t>
            </w:r>
            <w:r w:rsidRPr="001B7645">
              <w:rPr>
                <w:rFonts w:ascii="Times New Roman" w:hAnsi="Times New Roman"/>
                <w:sz w:val="24"/>
                <w:szCs w:val="24"/>
              </w:rPr>
              <w:tab/>
            </w:r>
          </w:p>
          <w:p w:rsidR="00A40849" w:rsidRDefault="00A40849" w:rsidP="00545CB8">
            <w:pPr>
              <w:pStyle w:val="a3"/>
              <w:rPr>
                <w:rFonts w:ascii="Times New Roman" w:hAnsi="Times New Roman"/>
                <w:sz w:val="24"/>
                <w:szCs w:val="24"/>
              </w:rPr>
            </w:pPr>
          </w:p>
        </w:tc>
        <w:tc>
          <w:tcPr>
            <w:tcW w:w="2372"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Допустимый объем недельной образовательной нагрузки</w:t>
            </w:r>
          </w:p>
        </w:tc>
        <w:tc>
          <w:tcPr>
            <w:tcW w:w="2551"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Общее астрономическое время непосредственно образовательной деятельности в неделю</w:t>
            </w:r>
            <w:r>
              <w:rPr>
                <w:rFonts w:ascii="Times New Roman" w:hAnsi="Times New Roman"/>
                <w:sz w:val="24"/>
                <w:szCs w:val="24"/>
              </w:rPr>
              <w:t xml:space="preserve"> </w:t>
            </w:r>
            <w:r w:rsidRPr="001B7645">
              <w:rPr>
                <w:rFonts w:ascii="Times New Roman" w:hAnsi="Times New Roman"/>
                <w:sz w:val="24"/>
                <w:szCs w:val="24"/>
              </w:rPr>
              <w:t>(в часах)</w:t>
            </w:r>
          </w:p>
        </w:tc>
      </w:tr>
      <w:tr w:rsidR="00A40849" w:rsidTr="00545CB8">
        <w:tc>
          <w:tcPr>
            <w:tcW w:w="2103" w:type="dxa"/>
          </w:tcPr>
          <w:p w:rsidR="00A40849" w:rsidRPr="001B7645" w:rsidRDefault="00A40849" w:rsidP="00545CB8">
            <w:pPr>
              <w:pStyle w:val="a3"/>
              <w:rPr>
                <w:rFonts w:ascii="Times New Roman" w:hAnsi="Times New Roman"/>
                <w:sz w:val="24"/>
                <w:szCs w:val="24"/>
              </w:rPr>
            </w:pPr>
            <w:r>
              <w:rPr>
                <w:rFonts w:ascii="Times New Roman" w:hAnsi="Times New Roman"/>
                <w:sz w:val="24"/>
                <w:szCs w:val="24"/>
              </w:rPr>
              <w:t>1-я мл. группа</w:t>
            </w:r>
          </w:p>
        </w:tc>
        <w:tc>
          <w:tcPr>
            <w:tcW w:w="2296" w:type="dxa"/>
          </w:tcPr>
          <w:p w:rsidR="00A40849" w:rsidRDefault="00A40849" w:rsidP="00545CB8">
            <w:pPr>
              <w:pStyle w:val="a3"/>
              <w:rPr>
                <w:rFonts w:ascii="Times New Roman" w:hAnsi="Times New Roman"/>
                <w:sz w:val="24"/>
                <w:szCs w:val="24"/>
              </w:rPr>
            </w:pPr>
            <w:r>
              <w:rPr>
                <w:rFonts w:ascii="Times New Roman" w:hAnsi="Times New Roman"/>
                <w:sz w:val="24"/>
                <w:szCs w:val="24"/>
              </w:rPr>
              <w:t>10</w:t>
            </w:r>
          </w:p>
        </w:tc>
        <w:tc>
          <w:tcPr>
            <w:tcW w:w="2372" w:type="dxa"/>
          </w:tcPr>
          <w:p w:rsidR="00A40849" w:rsidRDefault="00A40849" w:rsidP="00545CB8">
            <w:pPr>
              <w:pStyle w:val="a3"/>
              <w:rPr>
                <w:rFonts w:ascii="Times New Roman" w:hAnsi="Times New Roman"/>
                <w:sz w:val="24"/>
                <w:szCs w:val="24"/>
              </w:rPr>
            </w:pPr>
            <w:r>
              <w:rPr>
                <w:rFonts w:ascii="Times New Roman" w:hAnsi="Times New Roman"/>
                <w:sz w:val="24"/>
                <w:szCs w:val="24"/>
              </w:rPr>
              <w:t>10/д/ОД нет</w:t>
            </w:r>
          </w:p>
        </w:tc>
        <w:tc>
          <w:tcPr>
            <w:tcW w:w="2551" w:type="dxa"/>
          </w:tcPr>
          <w:p w:rsidR="00A40849" w:rsidRPr="001B7645" w:rsidRDefault="00A40849" w:rsidP="00545CB8">
            <w:pPr>
              <w:pStyle w:val="a3"/>
              <w:rPr>
                <w:rFonts w:ascii="Times New Roman" w:hAnsi="Times New Roman"/>
                <w:sz w:val="24"/>
                <w:szCs w:val="24"/>
              </w:rPr>
            </w:pPr>
            <w:r>
              <w:rPr>
                <w:rFonts w:ascii="Times New Roman" w:hAnsi="Times New Roman"/>
                <w:sz w:val="24"/>
                <w:szCs w:val="24"/>
              </w:rPr>
              <w:t>1час 10 мин</w:t>
            </w:r>
          </w:p>
        </w:tc>
      </w:tr>
      <w:tr w:rsidR="00A40849" w:rsidTr="00545CB8">
        <w:tc>
          <w:tcPr>
            <w:tcW w:w="2103" w:type="dxa"/>
          </w:tcPr>
          <w:p w:rsidR="00A40849" w:rsidRDefault="00A40849" w:rsidP="00545CB8">
            <w:pPr>
              <w:pStyle w:val="a3"/>
              <w:rPr>
                <w:rFonts w:ascii="Times New Roman" w:hAnsi="Times New Roman"/>
                <w:sz w:val="24"/>
                <w:szCs w:val="24"/>
              </w:rPr>
            </w:pPr>
            <w:r>
              <w:rPr>
                <w:rFonts w:ascii="Times New Roman" w:hAnsi="Times New Roman"/>
                <w:sz w:val="24"/>
                <w:szCs w:val="24"/>
              </w:rPr>
              <w:t>2-я мл.</w:t>
            </w:r>
            <w:r w:rsidRPr="001B7645">
              <w:rPr>
                <w:rFonts w:ascii="Times New Roman" w:hAnsi="Times New Roman"/>
                <w:sz w:val="24"/>
                <w:szCs w:val="24"/>
              </w:rPr>
              <w:t xml:space="preserve"> группа</w:t>
            </w:r>
          </w:p>
        </w:tc>
        <w:tc>
          <w:tcPr>
            <w:tcW w:w="2296" w:type="dxa"/>
          </w:tcPr>
          <w:p w:rsidR="00A40849" w:rsidRDefault="00A40849" w:rsidP="00545CB8">
            <w:pPr>
              <w:pStyle w:val="a3"/>
              <w:rPr>
                <w:rFonts w:ascii="Times New Roman" w:hAnsi="Times New Roman"/>
                <w:sz w:val="24"/>
                <w:szCs w:val="24"/>
              </w:rPr>
            </w:pPr>
            <w:r>
              <w:rPr>
                <w:rFonts w:ascii="Times New Roman" w:hAnsi="Times New Roman"/>
                <w:sz w:val="24"/>
                <w:szCs w:val="24"/>
              </w:rPr>
              <w:t>15</w:t>
            </w:r>
          </w:p>
        </w:tc>
        <w:tc>
          <w:tcPr>
            <w:tcW w:w="2372" w:type="dxa"/>
          </w:tcPr>
          <w:p w:rsidR="00A40849" w:rsidRDefault="00A40849" w:rsidP="00545CB8">
            <w:pPr>
              <w:pStyle w:val="a3"/>
              <w:rPr>
                <w:rFonts w:ascii="Times New Roman" w:hAnsi="Times New Roman"/>
                <w:sz w:val="24"/>
                <w:szCs w:val="24"/>
              </w:rPr>
            </w:pPr>
            <w:r>
              <w:rPr>
                <w:rFonts w:ascii="Times New Roman" w:hAnsi="Times New Roman"/>
                <w:sz w:val="24"/>
                <w:szCs w:val="24"/>
              </w:rPr>
              <w:t>11/д/ОД/1</w:t>
            </w:r>
          </w:p>
        </w:tc>
        <w:tc>
          <w:tcPr>
            <w:tcW w:w="2551"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2 часа</w:t>
            </w:r>
            <w:r>
              <w:rPr>
                <w:rFonts w:ascii="Times New Roman" w:hAnsi="Times New Roman"/>
                <w:sz w:val="24"/>
                <w:szCs w:val="24"/>
              </w:rPr>
              <w:t xml:space="preserve"> </w:t>
            </w:r>
            <w:r w:rsidRPr="001B7645">
              <w:rPr>
                <w:rFonts w:ascii="Times New Roman" w:hAnsi="Times New Roman"/>
                <w:sz w:val="24"/>
                <w:szCs w:val="24"/>
              </w:rPr>
              <w:t>45 мин</w:t>
            </w:r>
          </w:p>
        </w:tc>
      </w:tr>
      <w:tr w:rsidR="00A40849" w:rsidTr="00545CB8">
        <w:tc>
          <w:tcPr>
            <w:tcW w:w="2103"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Средняя группа</w:t>
            </w:r>
          </w:p>
        </w:tc>
        <w:tc>
          <w:tcPr>
            <w:tcW w:w="2296" w:type="dxa"/>
          </w:tcPr>
          <w:p w:rsidR="00A40849" w:rsidRDefault="00A40849" w:rsidP="00545CB8">
            <w:pPr>
              <w:pStyle w:val="a3"/>
              <w:rPr>
                <w:rFonts w:ascii="Times New Roman" w:hAnsi="Times New Roman"/>
                <w:sz w:val="24"/>
                <w:szCs w:val="24"/>
              </w:rPr>
            </w:pPr>
            <w:r>
              <w:rPr>
                <w:rFonts w:ascii="Times New Roman" w:hAnsi="Times New Roman"/>
                <w:sz w:val="24"/>
                <w:szCs w:val="24"/>
              </w:rPr>
              <w:t>20</w:t>
            </w:r>
          </w:p>
        </w:tc>
        <w:tc>
          <w:tcPr>
            <w:tcW w:w="2372" w:type="dxa"/>
          </w:tcPr>
          <w:p w:rsidR="00A40849" w:rsidRDefault="00A40849" w:rsidP="00545CB8">
            <w:pPr>
              <w:pStyle w:val="a3"/>
              <w:rPr>
                <w:rFonts w:ascii="Times New Roman" w:hAnsi="Times New Roman"/>
                <w:sz w:val="24"/>
                <w:szCs w:val="24"/>
              </w:rPr>
            </w:pPr>
            <w:r>
              <w:rPr>
                <w:rFonts w:ascii="Times New Roman" w:hAnsi="Times New Roman"/>
                <w:sz w:val="24"/>
                <w:szCs w:val="24"/>
              </w:rPr>
              <w:t>12/д/ОД/1-2</w:t>
            </w:r>
          </w:p>
        </w:tc>
        <w:tc>
          <w:tcPr>
            <w:tcW w:w="2551"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4 часа</w:t>
            </w:r>
            <w:r w:rsidRPr="001B7645">
              <w:rPr>
                <w:rFonts w:ascii="Times New Roman" w:hAnsi="Times New Roman"/>
                <w:sz w:val="24"/>
                <w:szCs w:val="24"/>
              </w:rPr>
              <w:tab/>
            </w:r>
            <w:r>
              <w:rPr>
                <w:rFonts w:ascii="Times New Roman" w:hAnsi="Times New Roman"/>
                <w:sz w:val="24"/>
                <w:szCs w:val="24"/>
              </w:rPr>
              <w:t>20 мин</w:t>
            </w:r>
          </w:p>
        </w:tc>
      </w:tr>
      <w:tr w:rsidR="00A40849" w:rsidTr="00545CB8">
        <w:tc>
          <w:tcPr>
            <w:tcW w:w="2103"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Старшая группа</w:t>
            </w:r>
          </w:p>
        </w:tc>
        <w:tc>
          <w:tcPr>
            <w:tcW w:w="2296" w:type="dxa"/>
          </w:tcPr>
          <w:p w:rsidR="00A40849" w:rsidRDefault="00A40849" w:rsidP="00545CB8">
            <w:pPr>
              <w:pStyle w:val="a3"/>
              <w:rPr>
                <w:rFonts w:ascii="Times New Roman" w:hAnsi="Times New Roman"/>
                <w:sz w:val="24"/>
                <w:szCs w:val="24"/>
              </w:rPr>
            </w:pPr>
            <w:r>
              <w:rPr>
                <w:rFonts w:ascii="Times New Roman" w:hAnsi="Times New Roman"/>
                <w:sz w:val="24"/>
                <w:szCs w:val="24"/>
              </w:rPr>
              <w:t>25</w:t>
            </w:r>
          </w:p>
        </w:tc>
        <w:tc>
          <w:tcPr>
            <w:tcW w:w="2372" w:type="dxa"/>
          </w:tcPr>
          <w:p w:rsidR="00A40849" w:rsidRDefault="00A40849" w:rsidP="00545CB8">
            <w:pPr>
              <w:pStyle w:val="a3"/>
              <w:rPr>
                <w:rFonts w:ascii="Times New Roman" w:hAnsi="Times New Roman"/>
                <w:sz w:val="24"/>
                <w:szCs w:val="24"/>
              </w:rPr>
            </w:pPr>
            <w:r>
              <w:rPr>
                <w:rFonts w:ascii="Times New Roman" w:hAnsi="Times New Roman"/>
                <w:sz w:val="24"/>
                <w:szCs w:val="24"/>
              </w:rPr>
              <w:t>15/д/ОД/1-2</w:t>
            </w:r>
          </w:p>
        </w:tc>
        <w:tc>
          <w:tcPr>
            <w:tcW w:w="2551"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6 часов</w:t>
            </w:r>
            <w:r>
              <w:rPr>
                <w:rFonts w:ascii="Times New Roman" w:hAnsi="Times New Roman"/>
                <w:sz w:val="24"/>
                <w:szCs w:val="24"/>
              </w:rPr>
              <w:t xml:space="preserve"> </w:t>
            </w:r>
            <w:r w:rsidRPr="001B7645">
              <w:rPr>
                <w:rFonts w:ascii="Times New Roman" w:hAnsi="Times New Roman"/>
                <w:sz w:val="24"/>
                <w:szCs w:val="24"/>
              </w:rPr>
              <w:t>15 мин</w:t>
            </w:r>
          </w:p>
        </w:tc>
      </w:tr>
      <w:tr w:rsidR="00A40849" w:rsidTr="00545CB8">
        <w:tc>
          <w:tcPr>
            <w:tcW w:w="2103" w:type="dxa"/>
          </w:tcPr>
          <w:p w:rsidR="00A40849" w:rsidRDefault="00A40849" w:rsidP="00545CB8">
            <w:pPr>
              <w:pStyle w:val="a3"/>
              <w:rPr>
                <w:rFonts w:ascii="Times New Roman" w:hAnsi="Times New Roman"/>
                <w:sz w:val="24"/>
                <w:szCs w:val="24"/>
              </w:rPr>
            </w:pPr>
            <w:r>
              <w:rPr>
                <w:rFonts w:ascii="Times New Roman" w:hAnsi="Times New Roman"/>
                <w:sz w:val="24"/>
                <w:szCs w:val="24"/>
              </w:rPr>
              <w:t>Подготовит.</w:t>
            </w:r>
            <w:r w:rsidRPr="001B7645">
              <w:rPr>
                <w:rFonts w:ascii="Times New Roman" w:hAnsi="Times New Roman"/>
                <w:sz w:val="24"/>
                <w:szCs w:val="24"/>
              </w:rPr>
              <w:t>группа</w:t>
            </w:r>
          </w:p>
        </w:tc>
        <w:tc>
          <w:tcPr>
            <w:tcW w:w="2296" w:type="dxa"/>
          </w:tcPr>
          <w:p w:rsidR="00A40849" w:rsidRDefault="00A40849" w:rsidP="00545CB8">
            <w:pPr>
              <w:pStyle w:val="a3"/>
              <w:rPr>
                <w:rFonts w:ascii="Times New Roman" w:hAnsi="Times New Roman"/>
                <w:sz w:val="24"/>
                <w:szCs w:val="24"/>
              </w:rPr>
            </w:pPr>
            <w:r>
              <w:rPr>
                <w:rFonts w:ascii="Times New Roman" w:hAnsi="Times New Roman"/>
                <w:sz w:val="24"/>
                <w:szCs w:val="24"/>
              </w:rPr>
              <w:t>30</w:t>
            </w:r>
          </w:p>
        </w:tc>
        <w:tc>
          <w:tcPr>
            <w:tcW w:w="2372" w:type="dxa"/>
          </w:tcPr>
          <w:p w:rsidR="00A40849" w:rsidRDefault="00A40849" w:rsidP="00545CB8">
            <w:pPr>
              <w:pStyle w:val="a3"/>
              <w:rPr>
                <w:rFonts w:ascii="Times New Roman" w:hAnsi="Times New Roman"/>
                <w:sz w:val="24"/>
                <w:szCs w:val="24"/>
              </w:rPr>
            </w:pPr>
            <w:r>
              <w:rPr>
                <w:rFonts w:ascii="Times New Roman" w:hAnsi="Times New Roman"/>
                <w:sz w:val="24"/>
                <w:szCs w:val="24"/>
              </w:rPr>
              <w:t>17/д/ОД/1-3</w:t>
            </w:r>
          </w:p>
        </w:tc>
        <w:tc>
          <w:tcPr>
            <w:tcW w:w="2551" w:type="dxa"/>
          </w:tcPr>
          <w:p w:rsidR="00A40849" w:rsidRDefault="00A40849" w:rsidP="00545CB8">
            <w:pPr>
              <w:pStyle w:val="a3"/>
              <w:rPr>
                <w:rFonts w:ascii="Times New Roman" w:hAnsi="Times New Roman"/>
                <w:sz w:val="24"/>
                <w:szCs w:val="24"/>
              </w:rPr>
            </w:pPr>
            <w:r w:rsidRPr="001B7645">
              <w:rPr>
                <w:rFonts w:ascii="Times New Roman" w:hAnsi="Times New Roman"/>
                <w:sz w:val="24"/>
                <w:szCs w:val="24"/>
              </w:rPr>
              <w:t>8 часов</w:t>
            </w:r>
            <w:r>
              <w:rPr>
                <w:rFonts w:ascii="Times New Roman" w:hAnsi="Times New Roman"/>
                <w:sz w:val="24"/>
                <w:szCs w:val="24"/>
              </w:rPr>
              <w:t xml:space="preserve"> </w:t>
            </w:r>
            <w:r w:rsidRPr="001B7645">
              <w:rPr>
                <w:rFonts w:ascii="Times New Roman" w:hAnsi="Times New Roman"/>
                <w:sz w:val="24"/>
                <w:szCs w:val="24"/>
              </w:rPr>
              <w:t>30 мин</w:t>
            </w:r>
          </w:p>
        </w:tc>
      </w:tr>
    </w:tbl>
    <w:p w:rsidR="00A40849" w:rsidRDefault="00A40849" w:rsidP="00A40849">
      <w:pPr>
        <w:pStyle w:val="a3"/>
        <w:rPr>
          <w:rFonts w:ascii="Times New Roman" w:hAnsi="Times New Roman"/>
          <w:sz w:val="24"/>
          <w:szCs w:val="24"/>
        </w:rPr>
      </w:pPr>
      <w:r>
        <w:rPr>
          <w:rFonts w:ascii="Times New Roman" w:hAnsi="Times New Roman"/>
          <w:sz w:val="24"/>
          <w:szCs w:val="24"/>
        </w:rPr>
        <w:t>д/ОД – дополнительная образовательная деятельность.</w:t>
      </w:r>
    </w:p>
    <w:p w:rsidR="00A40849" w:rsidRPr="001B7645" w:rsidRDefault="00A40849" w:rsidP="00A40849">
      <w:pPr>
        <w:pStyle w:val="a3"/>
        <w:rPr>
          <w:rFonts w:ascii="Times New Roman" w:hAnsi="Times New Roman"/>
          <w:sz w:val="24"/>
          <w:szCs w:val="24"/>
        </w:rPr>
      </w:pPr>
    </w:p>
    <w:p w:rsidR="00715BC1" w:rsidRPr="00AC48A3" w:rsidRDefault="00AC48A3" w:rsidP="00AC48A3">
      <w:pPr>
        <w:pStyle w:val="a3"/>
        <w:rPr>
          <w:rFonts w:ascii="Times New Roman" w:hAnsi="Times New Roman"/>
          <w:b/>
          <w:sz w:val="24"/>
          <w:szCs w:val="24"/>
        </w:rPr>
      </w:pPr>
      <w:r w:rsidRPr="00AC48A3">
        <w:rPr>
          <w:rFonts w:ascii="Times New Roman" w:hAnsi="Times New Roman"/>
          <w:b/>
          <w:sz w:val="24"/>
          <w:szCs w:val="24"/>
        </w:rPr>
        <w:t>3.2.</w:t>
      </w:r>
      <w:r w:rsidRPr="00AC48A3">
        <w:rPr>
          <w:rFonts w:ascii="Times New Roman" w:hAnsi="Times New Roman"/>
          <w:b/>
        </w:rPr>
        <w:t xml:space="preserve"> Материально-техническое обеспечение программы</w:t>
      </w:r>
    </w:p>
    <w:p w:rsidR="00B079E3" w:rsidRPr="003107B3" w:rsidRDefault="00B079E3" w:rsidP="00C64124">
      <w:pPr>
        <w:pStyle w:val="default0"/>
        <w:ind w:firstLine="709"/>
        <w:jc w:val="both"/>
      </w:pPr>
      <w:r w:rsidRPr="003107B3">
        <w:t xml:space="preserve"> </w:t>
      </w:r>
      <w:r w:rsidR="005C5C24" w:rsidRPr="003107B3">
        <w:t>Материально-технические условия</w:t>
      </w:r>
      <w:r w:rsidRPr="003107B3">
        <w:t xml:space="preserve"> реализации Программы включают:</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1) требования, определяемые в соответствии с санитарно-эпидемиологическими правилами и нормативами, в том числе:</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 к зданиям (помещениям) и участкам,</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 к водоснабжению, канализации, отоплению и вентиляции зданий (помещения)</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 к набору и площадям образовательных помещений, их отделке и оборудованию,</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 к искусственному и естественному освещению образовательных помещений,</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 к санитарному состоянию и содержанию помещений,</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 к оснащению помещений для качественного питания детей;</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2) требования, определяемые в соответствии с правилами пожарной безопасности;</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3) оснащённость помещений для работы медицинского персонала в Организации</w:t>
      </w:r>
      <w:r w:rsidR="004F7DBD">
        <w:rPr>
          <w:rFonts w:ascii="Times New Roman" w:hAnsi="Times New Roman" w:cs="Times New Roman"/>
          <w:sz w:val="24"/>
          <w:szCs w:val="24"/>
        </w:rPr>
        <w:t>;</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b/>
          <w:sz w:val="24"/>
          <w:szCs w:val="24"/>
        </w:rPr>
      </w:pPr>
      <w:r w:rsidRPr="003107B3">
        <w:rPr>
          <w:rStyle w:val="af"/>
          <w:rFonts w:ascii="Times New Roman" w:hAnsi="Times New Roman" w:cs="Times New Roman"/>
          <w:b w:val="0"/>
          <w:sz w:val="24"/>
          <w:szCs w:val="24"/>
        </w:rPr>
        <w:t>4) оснащенность помещений развивающей предметно-пространственной средой;</w:t>
      </w:r>
    </w:p>
    <w:p w:rsidR="00B079E3" w:rsidRPr="003107B3" w:rsidRDefault="00B079E3" w:rsidP="00C64124">
      <w:pPr>
        <w:autoSpaceDE w:val="0"/>
        <w:autoSpaceDN w:val="0"/>
        <w:adjustRightInd w:val="0"/>
        <w:spacing w:after="0" w:line="240" w:lineRule="auto"/>
        <w:ind w:firstLine="709"/>
        <w:jc w:val="both"/>
        <w:rPr>
          <w:rFonts w:ascii="Times New Roman" w:hAnsi="Times New Roman" w:cs="Times New Roman"/>
          <w:sz w:val="24"/>
          <w:szCs w:val="24"/>
        </w:rPr>
      </w:pPr>
      <w:r w:rsidRPr="003107B3">
        <w:rPr>
          <w:rFonts w:ascii="Times New Roman" w:hAnsi="Times New Roman" w:cs="Times New Roman"/>
          <w:sz w:val="24"/>
          <w:szCs w:val="24"/>
        </w:rPr>
        <w:t>5) требования к материально-техническому обеспечению программы (учебно-методический комплект, оборудование, оснащение (предметы).</w:t>
      </w:r>
    </w:p>
    <w:p w:rsidR="00715BC1" w:rsidRPr="003107B3" w:rsidRDefault="00715BC1" w:rsidP="00C64124">
      <w:pPr>
        <w:pStyle w:val="a3"/>
        <w:rPr>
          <w:rFonts w:ascii="Times New Roman" w:hAnsi="Times New Roman"/>
          <w:b/>
          <w:sz w:val="24"/>
          <w:szCs w:val="24"/>
        </w:rPr>
      </w:pPr>
    </w:p>
    <w:p w:rsidR="00FD4F98" w:rsidRPr="003107B3" w:rsidRDefault="00211C1D" w:rsidP="00FD4F98">
      <w:pPr>
        <w:spacing w:after="0" w:line="240" w:lineRule="auto"/>
        <w:rPr>
          <w:rFonts w:ascii="Times New Roman" w:hAnsi="Times New Roman" w:cs="Times New Roman"/>
          <w:b/>
          <w:sz w:val="24"/>
          <w:szCs w:val="24"/>
        </w:rPr>
      </w:pPr>
      <w:r w:rsidRPr="003107B3">
        <w:rPr>
          <w:rFonts w:ascii="Times New Roman" w:hAnsi="Times New Roman" w:cs="Times New Roman"/>
          <w:b/>
          <w:sz w:val="24"/>
          <w:szCs w:val="24"/>
        </w:rPr>
        <w:t>3.3</w:t>
      </w:r>
      <w:r w:rsidR="002231EC">
        <w:rPr>
          <w:rFonts w:ascii="Times New Roman" w:hAnsi="Times New Roman" w:cs="Times New Roman"/>
          <w:b/>
          <w:sz w:val="24"/>
          <w:szCs w:val="24"/>
        </w:rPr>
        <w:t>.</w:t>
      </w:r>
      <w:r w:rsidRPr="003107B3">
        <w:rPr>
          <w:rFonts w:ascii="Times New Roman" w:hAnsi="Times New Roman" w:cs="Times New Roman"/>
          <w:b/>
          <w:sz w:val="24"/>
          <w:szCs w:val="24"/>
        </w:rPr>
        <w:t xml:space="preserve"> Кадровое обеспечение</w:t>
      </w:r>
    </w:p>
    <w:p w:rsidR="001F5AFF" w:rsidRPr="003107B3" w:rsidRDefault="001F5AFF" w:rsidP="00FD4F98">
      <w:pPr>
        <w:spacing w:after="0" w:line="240" w:lineRule="auto"/>
        <w:jc w:val="both"/>
        <w:rPr>
          <w:rFonts w:ascii="Times New Roman" w:eastAsia="Calibri" w:hAnsi="Times New Roman" w:cs="Times New Roman"/>
          <w:sz w:val="24"/>
          <w:szCs w:val="24"/>
        </w:rPr>
      </w:pPr>
      <w:r w:rsidRPr="003107B3">
        <w:rPr>
          <w:rStyle w:val="dash041e005f0431005f044b005f0447005f043d005f044b005f0439005f005fchar1char1"/>
          <w:rFonts w:cs="Times New Roman"/>
          <w:color w:val="000000"/>
          <w:szCs w:val="24"/>
        </w:rPr>
        <w:t>Реализация Программы обеспечива</w:t>
      </w:r>
      <w:r w:rsidR="001B714D" w:rsidRPr="003107B3">
        <w:rPr>
          <w:rStyle w:val="dash041e005f0431005f044b005f0447005f043d005f044b005f0439005f005fchar1char1"/>
          <w:rFonts w:cs="Times New Roman"/>
          <w:color w:val="000000"/>
          <w:szCs w:val="24"/>
        </w:rPr>
        <w:t>е</w:t>
      </w:r>
      <w:r w:rsidRPr="003107B3">
        <w:rPr>
          <w:rStyle w:val="dash041e005f0431005f044b005f0447005f043d005f044b005f0439005f005fchar1char1"/>
          <w:rFonts w:cs="Times New Roman"/>
          <w:color w:val="000000"/>
          <w:szCs w:val="24"/>
        </w:rPr>
        <w:t xml:space="preserve">тся педагогическими работниками, соответствующими квалификационным характеристикам, установленным в </w:t>
      </w:r>
      <w:r w:rsidRPr="003107B3">
        <w:rPr>
          <w:rFonts w:ascii="Times New Roman" w:eastAsia="Calibri" w:hAnsi="Times New Roman" w:cs="Times New Roman"/>
          <w:sz w:val="24"/>
          <w:szCs w:val="24"/>
        </w:rPr>
        <w:t>Едином квалификационном справочнике должностей руководителей, специалистов и служащих, раздел «Квалификационные характеристики должностей работников образования», утверждённом приказом Министерства здравоохранения и социального развития Росс</w:t>
      </w:r>
      <w:r w:rsidR="000270BE" w:rsidRPr="003107B3">
        <w:rPr>
          <w:rFonts w:ascii="Times New Roman" w:eastAsia="Calibri" w:hAnsi="Times New Roman" w:cs="Times New Roman"/>
          <w:sz w:val="24"/>
          <w:szCs w:val="24"/>
        </w:rPr>
        <w:t>и</w:t>
      </w:r>
      <w:r w:rsidRPr="003107B3">
        <w:rPr>
          <w:rFonts w:ascii="Times New Roman" w:eastAsia="Calibri" w:hAnsi="Times New Roman" w:cs="Times New Roman"/>
          <w:sz w:val="24"/>
          <w:szCs w:val="24"/>
        </w:rPr>
        <w:t xml:space="preserve">йской Федерации  от 26 августа </w:t>
      </w:r>
      <w:smartTag w:uri="urn:schemas-microsoft-com:office:smarttags" w:element="metricconverter">
        <w:smartTagPr>
          <w:attr w:name="ProductID" w:val="2010 г"/>
        </w:smartTagPr>
        <w:r w:rsidRPr="003107B3">
          <w:rPr>
            <w:rFonts w:ascii="Times New Roman" w:eastAsia="Calibri" w:hAnsi="Times New Roman" w:cs="Times New Roman"/>
            <w:sz w:val="24"/>
            <w:szCs w:val="24"/>
          </w:rPr>
          <w:t>2010 г</w:t>
        </w:r>
      </w:smartTag>
      <w:r w:rsidRPr="003107B3">
        <w:rPr>
          <w:rFonts w:ascii="Times New Roman" w:eastAsia="Calibri" w:hAnsi="Times New Roman" w:cs="Times New Roman"/>
          <w:sz w:val="24"/>
          <w:szCs w:val="24"/>
        </w:rPr>
        <w:t xml:space="preserve">. № 761н (зарегистрирован Министерством юстиции Российской Федерации 6 октября </w:t>
      </w:r>
      <w:smartTag w:uri="urn:schemas-microsoft-com:office:smarttags" w:element="metricconverter">
        <w:smartTagPr>
          <w:attr w:name="ProductID" w:val="2010 г"/>
        </w:smartTagPr>
        <w:r w:rsidRPr="003107B3">
          <w:rPr>
            <w:rFonts w:ascii="Times New Roman" w:eastAsia="Calibri" w:hAnsi="Times New Roman" w:cs="Times New Roman"/>
            <w:sz w:val="24"/>
            <w:szCs w:val="24"/>
          </w:rPr>
          <w:t>2010 г</w:t>
        </w:r>
      </w:smartTag>
      <w:r w:rsidRPr="003107B3">
        <w:rPr>
          <w:rFonts w:ascii="Times New Roman" w:eastAsia="Calibri" w:hAnsi="Times New Roman" w:cs="Times New Roman"/>
          <w:sz w:val="24"/>
          <w:szCs w:val="24"/>
        </w:rPr>
        <w:t>., регистрационный № 18638).</w:t>
      </w:r>
    </w:p>
    <w:p w:rsidR="00E53BDA" w:rsidRPr="003107B3" w:rsidRDefault="00E53BDA" w:rsidP="00E53BDA">
      <w:pPr>
        <w:spacing w:after="0" w:line="240" w:lineRule="auto"/>
        <w:ind w:left="1" w:firstLine="719"/>
        <w:jc w:val="both"/>
        <w:rPr>
          <w:rFonts w:ascii="Times New Roman" w:hAnsi="Times New Roman" w:cs="Times New Roman"/>
          <w:sz w:val="24"/>
          <w:szCs w:val="24"/>
        </w:rPr>
      </w:pPr>
      <w:r w:rsidRPr="003107B3">
        <w:rPr>
          <w:rFonts w:ascii="Times New Roman" w:hAnsi="Times New Roman" w:cs="Times New Roman"/>
          <w:sz w:val="24"/>
          <w:szCs w:val="24"/>
        </w:rPr>
        <w:t>В штатах детского сад</w:t>
      </w:r>
      <w:r w:rsidR="000F5895">
        <w:rPr>
          <w:rFonts w:ascii="Times New Roman" w:hAnsi="Times New Roman" w:cs="Times New Roman"/>
          <w:sz w:val="24"/>
          <w:szCs w:val="24"/>
        </w:rPr>
        <w:t>а всего: 28</w:t>
      </w:r>
      <w:r w:rsidR="00182CCA">
        <w:rPr>
          <w:rFonts w:ascii="Times New Roman" w:hAnsi="Times New Roman" w:cs="Times New Roman"/>
          <w:sz w:val="24"/>
          <w:szCs w:val="24"/>
        </w:rPr>
        <w:t xml:space="preserve"> педагогов. Из них: 2 старших воспитателя</w:t>
      </w:r>
      <w:r w:rsidR="000F5895">
        <w:rPr>
          <w:rFonts w:ascii="Times New Roman" w:hAnsi="Times New Roman" w:cs="Times New Roman"/>
          <w:sz w:val="24"/>
          <w:szCs w:val="24"/>
        </w:rPr>
        <w:t xml:space="preserve">, 22 воспитателя, </w:t>
      </w:r>
      <w:r w:rsidRPr="003107B3">
        <w:rPr>
          <w:rFonts w:ascii="Times New Roman" w:hAnsi="Times New Roman" w:cs="Times New Roman"/>
          <w:sz w:val="24"/>
          <w:szCs w:val="24"/>
        </w:rPr>
        <w:t xml:space="preserve"> 1 музыкальный руководитель, 1 инструктор по физической культуре,</w:t>
      </w:r>
      <w:r w:rsidR="000F5895">
        <w:rPr>
          <w:rFonts w:ascii="Times New Roman" w:hAnsi="Times New Roman" w:cs="Times New Roman"/>
          <w:sz w:val="24"/>
          <w:szCs w:val="24"/>
        </w:rPr>
        <w:t xml:space="preserve"> 1- преподаватель ИЗО,</w:t>
      </w:r>
      <w:r w:rsidRPr="003107B3">
        <w:rPr>
          <w:rFonts w:ascii="Times New Roman" w:hAnsi="Times New Roman" w:cs="Times New Roman"/>
          <w:sz w:val="24"/>
          <w:szCs w:val="24"/>
        </w:rPr>
        <w:t xml:space="preserve"> </w:t>
      </w:r>
      <w:r w:rsidR="000F5895">
        <w:rPr>
          <w:rFonts w:ascii="Times New Roman" w:hAnsi="Times New Roman" w:cs="Times New Roman"/>
          <w:sz w:val="24"/>
          <w:szCs w:val="24"/>
        </w:rPr>
        <w:t>1-</w:t>
      </w:r>
      <w:r w:rsidRPr="003107B3">
        <w:rPr>
          <w:rFonts w:ascii="Times New Roman" w:hAnsi="Times New Roman" w:cs="Times New Roman"/>
          <w:sz w:val="24"/>
          <w:szCs w:val="24"/>
        </w:rPr>
        <w:t>педа</w:t>
      </w:r>
      <w:r w:rsidR="000F5895">
        <w:rPr>
          <w:rFonts w:ascii="Times New Roman" w:hAnsi="Times New Roman" w:cs="Times New Roman"/>
          <w:sz w:val="24"/>
          <w:szCs w:val="24"/>
        </w:rPr>
        <w:t>гог-психолог, 1-учитель - логопед</w:t>
      </w:r>
      <w:r w:rsidRPr="003107B3">
        <w:rPr>
          <w:rFonts w:ascii="Times New Roman" w:hAnsi="Times New Roman" w:cs="Times New Roman"/>
          <w:sz w:val="24"/>
          <w:szCs w:val="24"/>
        </w:rPr>
        <w:t>.  Им</w:t>
      </w:r>
      <w:r w:rsidR="000F5895">
        <w:rPr>
          <w:rFonts w:ascii="Times New Roman" w:hAnsi="Times New Roman" w:cs="Times New Roman"/>
          <w:sz w:val="24"/>
          <w:szCs w:val="24"/>
        </w:rPr>
        <w:t xml:space="preserve">еются   1  вакансия  </w:t>
      </w:r>
      <w:r w:rsidRPr="003107B3">
        <w:rPr>
          <w:rFonts w:ascii="Times New Roman" w:hAnsi="Times New Roman" w:cs="Times New Roman"/>
          <w:sz w:val="24"/>
          <w:szCs w:val="24"/>
        </w:rPr>
        <w:t xml:space="preserve"> – музыкального  руководителя.</w:t>
      </w:r>
    </w:p>
    <w:p w:rsidR="00E53BDA" w:rsidRPr="003107B3" w:rsidRDefault="00E53BDA" w:rsidP="00E53BDA">
      <w:pPr>
        <w:spacing w:after="0" w:line="240" w:lineRule="auto"/>
        <w:ind w:left="1" w:firstLine="707"/>
        <w:jc w:val="both"/>
        <w:rPr>
          <w:rFonts w:ascii="Times New Roman" w:hAnsi="Times New Roman" w:cs="Times New Roman"/>
          <w:b/>
          <w:sz w:val="24"/>
          <w:szCs w:val="24"/>
        </w:rPr>
      </w:pPr>
      <w:r w:rsidRPr="003107B3">
        <w:rPr>
          <w:rFonts w:ascii="Times New Roman" w:hAnsi="Times New Roman" w:cs="Times New Roman"/>
          <w:sz w:val="24"/>
          <w:szCs w:val="24"/>
        </w:rPr>
        <w:t>Высшее образование имеют</w:t>
      </w:r>
      <w:r w:rsidRPr="003107B3">
        <w:rPr>
          <w:rFonts w:ascii="Times New Roman" w:hAnsi="Times New Roman" w:cs="Times New Roman"/>
          <w:b/>
          <w:sz w:val="24"/>
          <w:szCs w:val="24"/>
        </w:rPr>
        <w:t xml:space="preserve">  - </w:t>
      </w:r>
      <w:r w:rsidRPr="003107B3">
        <w:rPr>
          <w:rFonts w:ascii="Times New Roman" w:hAnsi="Times New Roman" w:cs="Times New Roman"/>
          <w:sz w:val="24"/>
          <w:szCs w:val="24"/>
        </w:rPr>
        <w:t>10 (44%) педагогов</w:t>
      </w:r>
    </w:p>
    <w:p w:rsidR="00E53BDA" w:rsidRDefault="004F7DBD" w:rsidP="00E53BDA">
      <w:pPr>
        <w:spacing w:after="0" w:line="240" w:lineRule="auto"/>
        <w:ind w:left="1" w:firstLine="707"/>
        <w:jc w:val="both"/>
        <w:rPr>
          <w:rFonts w:ascii="Times New Roman" w:hAnsi="Times New Roman" w:cs="Times New Roman"/>
          <w:sz w:val="24"/>
          <w:szCs w:val="24"/>
        </w:rPr>
      </w:pPr>
      <w:r>
        <w:rPr>
          <w:rFonts w:ascii="Times New Roman" w:hAnsi="Times New Roman" w:cs="Times New Roman"/>
          <w:sz w:val="24"/>
          <w:szCs w:val="24"/>
        </w:rPr>
        <w:t>Среднее специальное -  13(48</w:t>
      </w:r>
      <w:r w:rsidR="00E53BDA" w:rsidRPr="003107B3">
        <w:rPr>
          <w:rFonts w:ascii="Times New Roman" w:hAnsi="Times New Roman" w:cs="Times New Roman"/>
          <w:sz w:val="24"/>
          <w:szCs w:val="24"/>
        </w:rPr>
        <w:t>%) педагогов.</w:t>
      </w:r>
    </w:p>
    <w:p w:rsidR="004F7DBD" w:rsidRDefault="004F7DBD" w:rsidP="00E53BDA">
      <w:pPr>
        <w:spacing w:after="0" w:line="240" w:lineRule="auto"/>
        <w:ind w:left="1" w:firstLine="707"/>
        <w:jc w:val="both"/>
        <w:rPr>
          <w:rFonts w:ascii="Times New Roman" w:hAnsi="Times New Roman" w:cs="Times New Roman"/>
          <w:sz w:val="24"/>
          <w:szCs w:val="24"/>
        </w:rPr>
      </w:pPr>
      <w:r>
        <w:rPr>
          <w:rFonts w:ascii="Times New Roman" w:hAnsi="Times New Roman" w:cs="Times New Roman"/>
          <w:sz w:val="24"/>
          <w:szCs w:val="24"/>
        </w:rPr>
        <w:t>Среднее</w:t>
      </w:r>
      <w:r w:rsidRPr="004F7DBD">
        <w:rPr>
          <w:rFonts w:ascii="Times New Roman" w:hAnsi="Times New Roman" w:cs="Times New Roman"/>
          <w:sz w:val="24"/>
          <w:szCs w:val="24"/>
        </w:rPr>
        <w:t xml:space="preserve"> </w:t>
      </w:r>
      <w:r w:rsidRPr="003107B3">
        <w:rPr>
          <w:rFonts w:ascii="Times New Roman" w:hAnsi="Times New Roman" w:cs="Times New Roman"/>
          <w:sz w:val="24"/>
          <w:szCs w:val="24"/>
        </w:rPr>
        <w:t>образование</w:t>
      </w:r>
      <w:r>
        <w:rPr>
          <w:rFonts w:ascii="Times New Roman" w:hAnsi="Times New Roman" w:cs="Times New Roman"/>
          <w:sz w:val="24"/>
          <w:szCs w:val="24"/>
        </w:rPr>
        <w:t xml:space="preserve"> – 2 (8%)</w:t>
      </w:r>
    </w:p>
    <w:p w:rsidR="004F7DBD" w:rsidRPr="003107B3" w:rsidRDefault="004F7DBD" w:rsidP="00E53BDA">
      <w:pPr>
        <w:spacing w:after="0" w:line="240" w:lineRule="auto"/>
        <w:ind w:left="1" w:firstLine="707"/>
        <w:jc w:val="both"/>
        <w:rPr>
          <w:rFonts w:ascii="Times New Roman" w:hAnsi="Times New Roman" w:cs="Times New Roman"/>
          <w:sz w:val="24"/>
          <w:szCs w:val="24"/>
        </w:rPr>
      </w:pPr>
    </w:p>
    <w:p w:rsidR="004B389E" w:rsidRPr="003107B3" w:rsidRDefault="004B389E" w:rsidP="00E53BDA">
      <w:pPr>
        <w:spacing w:after="0" w:line="240" w:lineRule="auto"/>
        <w:ind w:left="1" w:firstLine="707"/>
        <w:jc w:val="both"/>
        <w:rPr>
          <w:rFonts w:ascii="Times New Roman" w:hAnsi="Times New Roman" w:cs="Times New Roman"/>
          <w:sz w:val="24"/>
          <w:szCs w:val="24"/>
        </w:rPr>
      </w:pPr>
      <w:r w:rsidRPr="004B389E">
        <w:rPr>
          <w:rFonts w:ascii="Times New Roman" w:hAnsi="Times New Roman" w:cs="Times New Roman"/>
          <w:sz w:val="24"/>
          <w:szCs w:val="24"/>
        </w:rPr>
        <w:object w:dxaOrig="7205" w:dyaOrig="5401">
          <v:shape id="_x0000_i1068" type="#_x0000_t75" style="width:5in;height:268.75pt" o:ole="">
            <v:imagedata r:id="rId95" o:title=""/>
          </v:shape>
          <o:OLEObject Type="Embed" ProgID="PowerPoint.Slide.12" ShapeID="_x0000_i1068" DrawAspect="Content" ObjectID="_1590587047" r:id="rId96"/>
        </w:object>
      </w:r>
    </w:p>
    <w:p w:rsidR="00E53BDA" w:rsidRPr="003107B3" w:rsidRDefault="00E53BDA" w:rsidP="000F5895">
      <w:pPr>
        <w:spacing w:after="0" w:line="240" w:lineRule="auto"/>
        <w:jc w:val="both"/>
        <w:rPr>
          <w:rFonts w:ascii="Times New Roman" w:hAnsi="Times New Roman" w:cs="Times New Roman"/>
          <w:sz w:val="24"/>
          <w:szCs w:val="24"/>
        </w:rPr>
      </w:pPr>
    </w:p>
    <w:p w:rsidR="00E53BDA" w:rsidRPr="003107B3" w:rsidRDefault="000F5895" w:rsidP="000F5895">
      <w:pPr>
        <w:spacing w:after="0" w:line="240" w:lineRule="auto"/>
        <w:ind w:left="1"/>
        <w:jc w:val="both"/>
        <w:rPr>
          <w:rFonts w:ascii="Times New Roman" w:hAnsi="Times New Roman" w:cs="Times New Roman"/>
          <w:sz w:val="24"/>
          <w:szCs w:val="24"/>
        </w:rPr>
      </w:pPr>
      <w:r>
        <w:rPr>
          <w:rFonts w:ascii="Times New Roman" w:hAnsi="Times New Roman" w:cs="Times New Roman"/>
          <w:sz w:val="24"/>
          <w:szCs w:val="24"/>
        </w:rPr>
        <w:t>1кв. категория – 25 ( 89%)</w:t>
      </w:r>
    </w:p>
    <w:p w:rsidR="00E53BDA" w:rsidRPr="003107B3" w:rsidRDefault="000F5895" w:rsidP="00E53BDA">
      <w:pPr>
        <w:spacing w:after="0" w:line="240" w:lineRule="auto"/>
        <w:ind w:left="1"/>
        <w:jc w:val="both"/>
        <w:rPr>
          <w:rFonts w:ascii="Times New Roman" w:hAnsi="Times New Roman" w:cs="Times New Roman"/>
          <w:sz w:val="24"/>
          <w:szCs w:val="24"/>
        </w:rPr>
      </w:pPr>
      <w:r>
        <w:rPr>
          <w:rFonts w:ascii="Times New Roman" w:hAnsi="Times New Roman" w:cs="Times New Roman"/>
          <w:sz w:val="24"/>
          <w:szCs w:val="24"/>
        </w:rPr>
        <w:t>Без категории -  3  (10,1%)</w:t>
      </w:r>
    </w:p>
    <w:p w:rsidR="00A6402C" w:rsidRDefault="001F1FAC" w:rsidP="001B714D">
      <w:pPr>
        <w:autoSpaceDE w:val="0"/>
        <w:autoSpaceDN w:val="0"/>
        <w:adjustRightInd w:val="0"/>
        <w:spacing w:after="0" w:line="240" w:lineRule="auto"/>
        <w:ind w:firstLine="709"/>
        <w:jc w:val="both"/>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390707" cy="2583712"/>
            <wp:effectExtent l="0" t="0" r="635" b="762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A6402C" w:rsidRDefault="00A6402C" w:rsidP="001B714D">
      <w:pPr>
        <w:autoSpaceDE w:val="0"/>
        <w:autoSpaceDN w:val="0"/>
        <w:adjustRightInd w:val="0"/>
        <w:spacing w:after="0" w:line="240" w:lineRule="auto"/>
        <w:ind w:firstLine="709"/>
        <w:jc w:val="both"/>
        <w:rPr>
          <w:rFonts w:ascii="Times New Roman" w:hAnsi="Times New Roman"/>
          <w:color w:val="000000"/>
          <w:sz w:val="24"/>
          <w:szCs w:val="24"/>
        </w:rPr>
      </w:pPr>
    </w:p>
    <w:p w:rsidR="00952D24" w:rsidRPr="003107B3" w:rsidRDefault="00952D24" w:rsidP="001B714D">
      <w:pPr>
        <w:autoSpaceDE w:val="0"/>
        <w:autoSpaceDN w:val="0"/>
        <w:adjustRightInd w:val="0"/>
        <w:spacing w:after="0" w:line="240" w:lineRule="auto"/>
        <w:ind w:firstLine="709"/>
        <w:jc w:val="both"/>
        <w:rPr>
          <w:rFonts w:ascii="Times New Roman" w:hAnsi="Times New Roman"/>
          <w:color w:val="000000"/>
          <w:sz w:val="24"/>
          <w:szCs w:val="24"/>
        </w:rPr>
      </w:pPr>
      <w:r w:rsidRPr="003107B3">
        <w:rPr>
          <w:rFonts w:ascii="Times New Roman" w:hAnsi="Times New Roman"/>
          <w:color w:val="000000"/>
          <w:sz w:val="24"/>
          <w:szCs w:val="24"/>
        </w:rPr>
        <w:t xml:space="preserve">Для </w:t>
      </w:r>
      <w:r w:rsidRPr="003107B3">
        <w:rPr>
          <w:rFonts w:ascii="Times New Roman" w:eastAsia="Arial Unicode MS" w:hAnsi="Times New Roman"/>
          <w:sz w:val="24"/>
          <w:szCs w:val="24"/>
          <w:u w:color="000000"/>
        </w:rPr>
        <w:t>организации</w:t>
      </w:r>
      <w:r w:rsidRPr="003107B3">
        <w:rPr>
          <w:rFonts w:ascii="Times New Roman" w:hAnsi="Times New Roman"/>
          <w:sz w:val="24"/>
          <w:szCs w:val="24"/>
        </w:rPr>
        <w:t xml:space="preserve"> осуществления управления образовательной деятельностью, методического обеспечения реализации Программы, </w:t>
      </w:r>
      <w:r w:rsidRPr="003107B3">
        <w:rPr>
          <w:rFonts w:ascii="Times New Roman" w:eastAsia="Arial Unicode MS" w:hAnsi="Times New Roman"/>
          <w:sz w:val="24"/>
          <w:szCs w:val="24"/>
          <w:u w:color="000000"/>
        </w:rPr>
        <w:t>ведения бухгалтерского учёта, финансово-хозяйственной и хозяйственной деятельности, необходимой охраны здоровья воспитанников Организацией привлекается соответствующий квалифицированный персонал в качестве сотрудников Организации</w:t>
      </w:r>
      <w:r w:rsidR="00E53BDA" w:rsidRPr="003107B3">
        <w:rPr>
          <w:rFonts w:ascii="Times New Roman" w:eastAsia="Arial Unicode MS" w:hAnsi="Times New Roman"/>
          <w:sz w:val="24"/>
          <w:szCs w:val="24"/>
          <w:u w:color="000000"/>
        </w:rPr>
        <w:t xml:space="preserve"> </w:t>
      </w:r>
      <w:r w:rsidRPr="003107B3">
        <w:rPr>
          <w:rFonts w:ascii="Times New Roman" w:eastAsia="Arial Unicode MS" w:hAnsi="Times New Roman"/>
          <w:sz w:val="24"/>
          <w:szCs w:val="24"/>
          <w:u w:color="000000"/>
        </w:rPr>
        <w:t>или заключаются договора с организациями, предоставляющими соответствующие услуги.</w:t>
      </w:r>
    </w:p>
    <w:p w:rsidR="009F6BDF" w:rsidRDefault="009F6BDF" w:rsidP="009F6BDF">
      <w:pPr>
        <w:spacing w:after="0" w:line="240" w:lineRule="auto"/>
        <w:ind w:firstLine="709"/>
        <w:rPr>
          <w:rFonts w:ascii="Times New Roman" w:eastAsia="Times New Roman" w:hAnsi="Times New Roman" w:cs="Times New Roman"/>
          <w:sz w:val="24"/>
          <w:szCs w:val="24"/>
        </w:rPr>
      </w:pPr>
    </w:p>
    <w:p w:rsidR="009A5B19" w:rsidRDefault="009A5B19" w:rsidP="0009707A">
      <w:pPr>
        <w:spacing w:after="0" w:line="240" w:lineRule="auto"/>
        <w:rPr>
          <w:rFonts w:ascii="Times New Roman" w:hAnsi="Times New Roman" w:cs="Times New Roman"/>
          <w:b/>
          <w:sz w:val="24"/>
          <w:szCs w:val="24"/>
        </w:rPr>
      </w:pPr>
    </w:p>
    <w:p w:rsidR="009A5B19" w:rsidRDefault="009A5B19" w:rsidP="0009707A">
      <w:pPr>
        <w:spacing w:after="0" w:line="240" w:lineRule="auto"/>
        <w:rPr>
          <w:rFonts w:ascii="Times New Roman" w:hAnsi="Times New Roman" w:cs="Times New Roman"/>
          <w:b/>
          <w:sz w:val="24"/>
          <w:szCs w:val="24"/>
        </w:rPr>
      </w:pPr>
    </w:p>
    <w:p w:rsidR="0009707A" w:rsidRDefault="00211C1D" w:rsidP="0009707A">
      <w:pPr>
        <w:spacing w:after="0" w:line="240" w:lineRule="auto"/>
        <w:rPr>
          <w:rFonts w:ascii="Times New Roman" w:hAnsi="Times New Roman" w:cs="Times New Roman"/>
          <w:b/>
        </w:rPr>
      </w:pPr>
      <w:r w:rsidRPr="003107B3">
        <w:rPr>
          <w:rFonts w:ascii="Times New Roman" w:hAnsi="Times New Roman" w:cs="Times New Roman"/>
          <w:b/>
          <w:sz w:val="24"/>
          <w:szCs w:val="24"/>
        </w:rPr>
        <w:t>3.</w:t>
      </w:r>
      <w:r w:rsidRPr="00211C1D">
        <w:rPr>
          <w:rFonts w:ascii="Times New Roman" w:hAnsi="Times New Roman" w:cs="Times New Roman"/>
          <w:b/>
          <w:sz w:val="24"/>
          <w:szCs w:val="24"/>
        </w:rPr>
        <w:t>4.</w:t>
      </w:r>
      <w:r w:rsidRPr="00211C1D">
        <w:rPr>
          <w:rFonts w:ascii="Times New Roman" w:hAnsi="Times New Roman" w:cs="Times New Roman"/>
          <w:b/>
        </w:rPr>
        <w:t xml:space="preserve"> Обеспеченность методическими материалами</w:t>
      </w:r>
      <w:r>
        <w:rPr>
          <w:rFonts w:ascii="Times New Roman" w:hAnsi="Times New Roman" w:cs="Times New Roman"/>
        </w:rPr>
        <w:t xml:space="preserve"> </w:t>
      </w:r>
      <w:r w:rsidRPr="00211C1D">
        <w:rPr>
          <w:rFonts w:ascii="Times New Roman" w:hAnsi="Times New Roman" w:cs="Times New Roman"/>
          <w:b/>
        </w:rPr>
        <w:t>и средствами обучения</w:t>
      </w:r>
      <w:r w:rsidR="00604F7C">
        <w:rPr>
          <w:rFonts w:ascii="Times New Roman" w:hAnsi="Times New Roman" w:cs="Times New Roman"/>
          <w:b/>
        </w:rPr>
        <w:t xml:space="preserve"> и воспитания</w:t>
      </w:r>
    </w:p>
    <w:p w:rsidR="00604F7C" w:rsidRDefault="00604F7C" w:rsidP="0023471B">
      <w:pPr>
        <w:spacing w:after="0" w:line="240" w:lineRule="auto"/>
        <w:ind w:right="150"/>
        <w:jc w:val="both"/>
        <w:rPr>
          <w:rFonts w:ascii="Times New Roman" w:hAnsi="Times New Roman" w:cs="Times New Roman"/>
          <w:bCs/>
          <w:iCs/>
          <w:sz w:val="24"/>
          <w:szCs w:val="24"/>
        </w:rPr>
      </w:pP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Бабаева Т.И., Римашевская Л.С. </w:t>
      </w:r>
      <w:r w:rsidRPr="00604F7C">
        <w:rPr>
          <w:rFonts w:ascii="Times New Roman" w:hAnsi="Times New Roman" w:cs="Times New Roman"/>
          <w:color w:val="000000"/>
          <w:sz w:val="24"/>
          <w:szCs w:val="24"/>
        </w:rPr>
        <w:t xml:space="preserve">Как развивать сотрудничество и взаимоотношения дошкольников в детском саду. Игровые ситуации, игры, этюды. – СПб.: Детство-Пресс, 2012.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Вербенец А.М., Солнцева О.В., Сомкова О.Н. </w:t>
      </w:r>
      <w:r w:rsidRPr="00604F7C">
        <w:rPr>
          <w:rFonts w:ascii="Times New Roman" w:hAnsi="Times New Roman" w:cs="Times New Roman"/>
          <w:color w:val="000000"/>
          <w:sz w:val="24"/>
          <w:szCs w:val="24"/>
        </w:rPr>
        <w:t xml:space="preserve">Планирование и организация образовательного процесса дошкольного учреждения по примерной основной общеобразовательной программе </w:t>
      </w:r>
      <w:r w:rsidRPr="00604F7C">
        <w:rPr>
          <w:rFonts w:ascii="Times New Roman" w:hAnsi="Times New Roman" w:cs="Times New Roman"/>
          <w:color w:val="000000"/>
          <w:sz w:val="24"/>
          <w:szCs w:val="24"/>
        </w:rPr>
        <w:lastRenderedPageBreak/>
        <w:t xml:space="preserve">«Детство». Учебно-методическое пособие. / Научн. ред. А.Г. Гогоберидзе. – СПб.: Детство-Пресс, 2013.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Гогоберидзе А.Г., Деркунская В.А., </w:t>
      </w:r>
      <w:r w:rsidRPr="00604F7C">
        <w:rPr>
          <w:rFonts w:ascii="Times New Roman" w:hAnsi="Times New Roman" w:cs="Times New Roman"/>
          <w:color w:val="000000"/>
          <w:sz w:val="24"/>
          <w:szCs w:val="24"/>
        </w:rPr>
        <w:t xml:space="preserve">Детство с музыкой. Современные педагогические технологии музыкального воспитания и развития детей раннего и дошкольного возраста. – СПб.: Детство-Пресс, 2010.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color w:val="000000"/>
          <w:sz w:val="24"/>
          <w:szCs w:val="24"/>
        </w:rPr>
        <w:t xml:space="preserve">Дошкольник 4-5 лет. Как работать по программе «Детство». // Сост. и ред. Т.И. Бабаева, М.В. Крулехт, З.А. Михайлова. – СПб.: Детство-Пресс, 2010.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color w:val="000000"/>
          <w:sz w:val="24"/>
          <w:szCs w:val="24"/>
        </w:rPr>
        <w:t xml:space="preserve">Дошкольник 5-7 лет в детском саду. Как работать по программе «Детство». / Сост. и ред. А.Г.Гогоберидзе, Т.И.Бабаева, З.А.Михайлова. – СПб.: Детство-Пресс, 2010.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Деркунская В.А., </w:t>
      </w:r>
      <w:r w:rsidRPr="00604F7C">
        <w:rPr>
          <w:rFonts w:ascii="Times New Roman" w:hAnsi="Times New Roman" w:cs="Times New Roman"/>
          <w:color w:val="000000"/>
          <w:sz w:val="24"/>
          <w:szCs w:val="24"/>
        </w:rPr>
        <w:t xml:space="preserve">Проектная деятельность дошкольников. Учебно-методическое пособие. </w:t>
      </w:r>
      <w:r w:rsidRPr="00604F7C">
        <w:rPr>
          <w:rFonts w:ascii="Times New Roman" w:hAnsi="Times New Roman" w:cs="Times New Roman"/>
          <w:b/>
          <w:bCs/>
          <w:color w:val="000000"/>
          <w:sz w:val="24"/>
          <w:szCs w:val="24"/>
        </w:rPr>
        <w:t xml:space="preserve">– </w:t>
      </w:r>
      <w:r w:rsidRPr="00604F7C">
        <w:rPr>
          <w:rFonts w:ascii="Times New Roman" w:hAnsi="Times New Roman" w:cs="Times New Roman"/>
          <w:color w:val="000000"/>
          <w:sz w:val="24"/>
          <w:szCs w:val="24"/>
        </w:rPr>
        <w:t xml:space="preserve">СПб.: Детство-Пресс, 2013.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color w:val="000000"/>
          <w:sz w:val="24"/>
          <w:szCs w:val="24"/>
        </w:rPr>
        <w:t xml:space="preserve">Игра и дошкольник. Развитие детей старшего дошкольного возраста в игровой деятельности. Сборник. / Науч. ред. Т.И.Бабаева, З.А.Михайлова. </w:t>
      </w:r>
      <w:r w:rsidRPr="00604F7C">
        <w:rPr>
          <w:rFonts w:ascii="Times New Roman" w:hAnsi="Times New Roman" w:cs="Times New Roman"/>
          <w:b/>
          <w:bCs/>
          <w:color w:val="000000"/>
          <w:sz w:val="24"/>
          <w:szCs w:val="24"/>
        </w:rPr>
        <w:t xml:space="preserve">– </w:t>
      </w:r>
      <w:r w:rsidRPr="00604F7C">
        <w:rPr>
          <w:rFonts w:ascii="Times New Roman" w:hAnsi="Times New Roman" w:cs="Times New Roman"/>
          <w:color w:val="000000"/>
          <w:sz w:val="24"/>
          <w:szCs w:val="24"/>
        </w:rPr>
        <w:t xml:space="preserve">СПб.: Детство-Пресс, 2007.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Курочкина Н.А.</w:t>
      </w:r>
      <w:r w:rsidRPr="00604F7C">
        <w:rPr>
          <w:rFonts w:ascii="Times New Roman" w:hAnsi="Times New Roman" w:cs="Times New Roman"/>
          <w:color w:val="000000"/>
          <w:sz w:val="24"/>
          <w:szCs w:val="24"/>
        </w:rPr>
        <w:t xml:space="preserve">, Дети и пейзажная живопись. Методическое пособие для педагогов ДОУ. – СПб.: Детство-Пресс, 2006.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Курочкина Н.А.</w:t>
      </w:r>
      <w:r w:rsidRPr="00604F7C">
        <w:rPr>
          <w:rFonts w:ascii="Times New Roman" w:hAnsi="Times New Roman" w:cs="Times New Roman"/>
          <w:color w:val="000000"/>
          <w:sz w:val="24"/>
          <w:szCs w:val="24"/>
        </w:rPr>
        <w:t xml:space="preserve">, Знакомство с натюрмортом. Методическое пособие для педагогов ДОУ. – СПб.: Детство-Пресс, 2009.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color w:val="000000"/>
          <w:sz w:val="24"/>
          <w:szCs w:val="24"/>
        </w:rPr>
        <w:t xml:space="preserve">Методические советы к программе «Детство». // Отв. ред. Т.И. Бабаева, З.А. Михайлова. – СПб.: Детство-Пресс, 2010.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Михайлова З.А., Бабаева Т.И., Кларина Л.М., Серова 3.А., </w:t>
      </w:r>
      <w:r w:rsidRPr="00604F7C">
        <w:rPr>
          <w:rFonts w:ascii="Times New Roman" w:hAnsi="Times New Roman" w:cs="Times New Roman"/>
          <w:color w:val="000000"/>
          <w:sz w:val="24"/>
          <w:szCs w:val="24"/>
        </w:rPr>
        <w:t xml:space="preserve">Развитие познавательно-исследовательских умений у старших дошкольников. – СПб.: Детство-Пресс, 2012.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Михайлова З.А., </w:t>
      </w:r>
      <w:r w:rsidRPr="00604F7C">
        <w:rPr>
          <w:rFonts w:ascii="Times New Roman" w:hAnsi="Times New Roman" w:cs="Times New Roman"/>
          <w:color w:val="000000"/>
          <w:sz w:val="24"/>
          <w:szCs w:val="24"/>
        </w:rPr>
        <w:t xml:space="preserve">Игровые задачи для дошкольников. Учебно-методическое пособие. – СПб.: Детство-Пресс, 2009.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Михайлова З.А., Иоффе Э.Н., </w:t>
      </w:r>
      <w:r w:rsidRPr="00604F7C">
        <w:rPr>
          <w:rFonts w:ascii="Times New Roman" w:hAnsi="Times New Roman" w:cs="Times New Roman"/>
          <w:color w:val="000000"/>
          <w:sz w:val="24"/>
          <w:szCs w:val="24"/>
        </w:rPr>
        <w:t xml:space="preserve">Математика от трех до семи. Учебно-методическое пособие. – СПб.: Детство-Пресс, 2009.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Михайлова З.А., Сумина И.В., Челпашкина И.Н. </w:t>
      </w:r>
      <w:r w:rsidRPr="00604F7C">
        <w:rPr>
          <w:rFonts w:ascii="Times New Roman" w:hAnsi="Times New Roman" w:cs="Times New Roman"/>
          <w:color w:val="000000"/>
          <w:sz w:val="24"/>
          <w:szCs w:val="24"/>
        </w:rPr>
        <w:t xml:space="preserve">Первые шаги в математику. Проблемно-игровые ситуации для детей 4-5 лет. СПб.: – Детство-Пресс, 2009.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i/>
          <w:iCs/>
          <w:color w:val="000000"/>
          <w:sz w:val="24"/>
          <w:szCs w:val="24"/>
        </w:rPr>
        <w:t xml:space="preserve">Михайлова З.А., Сумина И.В., Челпашкина И.Н. </w:t>
      </w:r>
      <w:r w:rsidRPr="00604F7C">
        <w:rPr>
          <w:rFonts w:ascii="Times New Roman" w:hAnsi="Times New Roman" w:cs="Times New Roman"/>
          <w:color w:val="000000"/>
          <w:sz w:val="24"/>
          <w:szCs w:val="24"/>
        </w:rPr>
        <w:t xml:space="preserve">Первые шаги в математику. Проблемно-игровые ситуации для детей 5-6 лет. – СПб.: Детство-Пресс, 2009. </w:t>
      </w:r>
    </w:p>
    <w:p w:rsidR="00604F7C" w:rsidRP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color w:val="000000"/>
          <w:sz w:val="24"/>
          <w:szCs w:val="24"/>
        </w:rPr>
        <w:t xml:space="preserve">Младший дошкольник в детском саду. Как работать по программе «Детство». Учебно-методическое пособие. / Сост. и ред. Т.И. Бабаева, М.В. Крулехт, З.А. Михайлова. – СПб.: Детство-Пресс, 2010. </w:t>
      </w:r>
    </w:p>
    <w:p w:rsidR="00604F7C" w:rsidRDefault="00604F7C" w:rsidP="00604F7C">
      <w:pPr>
        <w:autoSpaceDE w:val="0"/>
        <w:autoSpaceDN w:val="0"/>
        <w:adjustRightInd w:val="0"/>
        <w:spacing w:after="0" w:line="240" w:lineRule="auto"/>
        <w:rPr>
          <w:rFonts w:ascii="Times New Roman" w:hAnsi="Times New Roman" w:cs="Times New Roman"/>
          <w:color w:val="000000"/>
          <w:sz w:val="24"/>
          <w:szCs w:val="24"/>
        </w:rPr>
      </w:pPr>
      <w:r w:rsidRPr="00604F7C">
        <w:rPr>
          <w:rFonts w:ascii="Times New Roman" w:hAnsi="Times New Roman" w:cs="Times New Roman"/>
          <w:color w:val="000000"/>
          <w:sz w:val="24"/>
          <w:szCs w:val="24"/>
        </w:rPr>
        <w:t xml:space="preserve">Мониторинг в детском саду Научно-методическое пособие. / Научн. ред. А.Г. Гогоберидзе. – СПб.: Детство-Пресс, 2011.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color w:val="000000"/>
          <w:sz w:val="24"/>
          <w:szCs w:val="24"/>
        </w:rPr>
        <w:t>Н</w:t>
      </w:r>
      <w:r w:rsidRPr="00604F7C">
        <w:rPr>
          <w:rFonts w:ascii="Times New Roman" w:hAnsi="Times New Roman" w:cs="Times New Roman"/>
          <w:sz w:val="24"/>
          <w:szCs w:val="24"/>
        </w:rPr>
        <w:t xml:space="preserve">овицкая В.А., Римашевкая Л.С., Хромцова Т.Г., Правила поведения в природе для дошкольников: Методическое пособие. – СПб.: Детство-Пресс, 2011.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sz w:val="24"/>
          <w:szCs w:val="24"/>
        </w:rPr>
        <w:t xml:space="preserve">Перечень оборудования, учебно-методических и игровых материалов для ДОУ. 1-я и 2-я младшие группы. Методическое пособие. /Под ред А.Г.Гогоберидзе. – М.: Центр Педагогического образования, 2008.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sz w:val="24"/>
          <w:szCs w:val="24"/>
        </w:rPr>
        <w:t xml:space="preserve">Перечень оборудования, учебно-методических и игровых материалов для ДОУ. Средняя группа. Методическое пособие. / Под ред А.Г. Гогоберидзе. – М.: Центр Педагогического образования, 2008. – М.: Центр Педагогического образования, 2008.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sz w:val="24"/>
          <w:szCs w:val="24"/>
        </w:rPr>
        <w:t xml:space="preserve">Перечень оборудования, учебно-методических и игровых материалов для ДОУ. Старшая группа. Методическое пособие. / Под ред А.Г. Гогоберидзе. – М.: Центр Педагогического образования, 2008.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sz w:val="24"/>
          <w:szCs w:val="24"/>
        </w:rPr>
        <w:t xml:space="preserve">Перечень оборудования, учебно-методических и игровых материалов для ДОУ. Подготовительная группа. Методическое пособие. / Под ред А.Г. Гогоберидзе. – М.: Центр Педагогического образования, 2008.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i/>
          <w:iCs/>
          <w:sz w:val="24"/>
          <w:szCs w:val="24"/>
        </w:rPr>
        <w:t xml:space="preserve">Солнцева О.В., Коренева-Леонтьева Е.В., </w:t>
      </w:r>
      <w:r w:rsidRPr="00604F7C">
        <w:rPr>
          <w:rFonts w:ascii="Times New Roman" w:hAnsi="Times New Roman" w:cs="Times New Roman"/>
          <w:sz w:val="24"/>
          <w:szCs w:val="24"/>
        </w:rPr>
        <w:t xml:space="preserve">Город-сказка, город-быль. Знакомим дошкольников с Санкт-Петербургом. Учебно-методическое пособие. – СПб.: Речь, 2013.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b/>
          <w:bCs/>
          <w:sz w:val="24"/>
          <w:szCs w:val="24"/>
        </w:rPr>
        <w:t xml:space="preserve">Рабочие тетради для детей дошкольного возраста.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i/>
          <w:iCs/>
          <w:sz w:val="24"/>
          <w:szCs w:val="24"/>
        </w:rPr>
        <w:t xml:space="preserve">Михайлова З.А., Челпашкина И.Н. </w:t>
      </w:r>
      <w:r w:rsidRPr="00604F7C">
        <w:rPr>
          <w:rFonts w:ascii="Times New Roman" w:hAnsi="Times New Roman" w:cs="Times New Roman"/>
          <w:sz w:val="24"/>
          <w:szCs w:val="24"/>
        </w:rPr>
        <w:t xml:space="preserve">Математика – это интересно (5 рабочих тетрадей для разных возрастных групп: 2-3 года, 3-4 года, 4-5 лет, 5-6 лет, 6-7 лет). – СПб: Детство-Пресс. 2010 – 2013.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i/>
          <w:iCs/>
          <w:sz w:val="24"/>
          <w:szCs w:val="24"/>
        </w:rPr>
        <w:lastRenderedPageBreak/>
        <w:t>Никонова Н.О.</w:t>
      </w:r>
      <w:r w:rsidRPr="00604F7C">
        <w:rPr>
          <w:rFonts w:ascii="Times New Roman" w:hAnsi="Times New Roman" w:cs="Times New Roman"/>
          <w:sz w:val="24"/>
          <w:szCs w:val="24"/>
        </w:rPr>
        <w:t xml:space="preserve">, </w:t>
      </w:r>
      <w:r w:rsidRPr="00604F7C">
        <w:rPr>
          <w:rFonts w:ascii="Times New Roman" w:hAnsi="Times New Roman" w:cs="Times New Roman"/>
          <w:i/>
          <w:iCs/>
          <w:sz w:val="24"/>
          <w:szCs w:val="24"/>
        </w:rPr>
        <w:t xml:space="preserve">Талызина И.М., </w:t>
      </w:r>
      <w:r w:rsidRPr="00604F7C">
        <w:rPr>
          <w:rFonts w:ascii="Times New Roman" w:hAnsi="Times New Roman" w:cs="Times New Roman"/>
          <w:sz w:val="24"/>
          <w:szCs w:val="24"/>
        </w:rPr>
        <w:t xml:space="preserve">Экологический дневник» (4 рабочих тетради для разных возрастных групп: 3-4 года, 4-5 лет, 5-6 лет, 6-7 лет). – СПб: Детство-Пресс. 2010 – 2013.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i/>
          <w:iCs/>
          <w:sz w:val="24"/>
          <w:szCs w:val="24"/>
        </w:rPr>
        <w:t xml:space="preserve">Сомкова О.Н., Бадакова З.В., Яблоновская И.В., </w:t>
      </w:r>
      <w:r w:rsidRPr="00604F7C">
        <w:rPr>
          <w:rFonts w:ascii="Times New Roman" w:hAnsi="Times New Roman" w:cs="Times New Roman"/>
          <w:sz w:val="24"/>
          <w:szCs w:val="24"/>
        </w:rPr>
        <w:t xml:space="preserve">Путешествие по стране Правильной Речи. СПб: Детство-Пресс, 2013.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b/>
          <w:bCs/>
          <w:sz w:val="24"/>
          <w:szCs w:val="24"/>
        </w:rPr>
        <w:t xml:space="preserve">Учебно-наглядные пособия.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i/>
          <w:iCs/>
          <w:sz w:val="24"/>
          <w:szCs w:val="24"/>
        </w:rPr>
        <w:t xml:space="preserve">Курочкина Н.А. </w:t>
      </w:r>
      <w:r w:rsidRPr="00604F7C">
        <w:rPr>
          <w:rFonts w:ascii="Times New Roman" w:hAnsi="Times New Roman" w:cs="Times New Roman"/>
          <w:sz w:val="24"/>
          <w:szCs w:val="24"/>
        </w:rPr>
        <w:t xml:space="preserve">Знакомим дошкольников с пейзажной живописью. Наглядно-дидактическое пособие. – СПб.: Детство-Пресс, 2008.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i/>
          <w:iCs/>
          <w:sz w:val="24"/>
          <w:szCs w:val="24"/>
        </w:rPr>
        <w:t xml:space="preserve">Курочкина Н.А. </w:t>
      </w:r>
      <w:r w:rsidRPr="00604F7C">
        <w:rPr>
          <w:rFonts w:ascii="Times New Roman" w:hAnsi="Times New Roman" w:cs="Times New Roman"/>
          <w:sz w:val="24"/>
          <w:szCs w:val="24"/>
        </w:rPr>
        <w:t xml:space="preserve">Знакомим дошкольников с натюрмортом. Наглядно-дидактическое пособие. - – СПб.: Детство-Пресс, 2013.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i/>
          <w:iCs/>
          <w:sz w:val="24"/>
          <w:szCs w:val="24"/>
        </w:rPr>
        <w:t xml:space="preserve">Курочкина Н.А. </w:t>
      </w:r>
      <w:r w:rsidRPr="00604F7C">
        <w:rPr>
          <w:rFonts w:ascii="Times New Roman" w:hAnsi="Times New Roman" w:cs="Times New Roman"/>
          <w:sz w:val="24"/>
          <w:szCs w:val="24"/>
        </w:rPr>
        <w:t xml:space="preserve">Знакомим дошкольников с портретной живописью. Наглядно-дидактическое пособие. - – СПб.: Детство-Пресс, 2013. </w:t>
      </w:r>
    </w:p>
    <w:p w:rsidR="00604F7C" w:rsidRPr="00604F7C" w:rsidRDefault="00604F7C" w:rsidP="00604F7C">
      <w:pPr>
        <w:autoSpaceDE w:val="0"/>
        <w:autoSpaceDN w:val="0"/>
        <w:adjustRightInd w:val="0"/>
        <w:spacing w:after="0" w:line="240" w:lineRule="auto"/>
        <w:rPr>
          <w:rFonts w:ascii="Times New Roman" w:hAnsi="Times New Roman" w:cs="Times New Roman"/>
          <w:sz w:val="24"/>
          <w:szCs w:val="24"/>
        </w:rPr>
      </w:pPr>
      <w:r w:rsidRPr="00604F7C">
        <w:rPr>
          <w:rFonts w:ascii="Times New Roman" w:hAnsi="Times New Roman" w:cs="Times New Roman"/>
          <w:sz w:val="24"/>
          <w:szCs w:val="24"/>
        </w:rPr>
        <w:t xml:space="preserve">Логические блоки Дьенеша: наглядно-дидактическое пособие. Методическое сопровождение З.А.Михайловой. – СПб.: Корвет, 1995-2011. </w:t>
      </w:r>
    </w:p>
    <w:p w:rsidR="00604F7C" w:rsidRPr="00604F7C" w:rsidRDefault="00604F7C" w:rsidP="00604F7C">
      <w:pPr>
        <w:spacing w:after="0" w:line="240" w:lineRule="auto"/>
        <w:ind w:right="150"/>
        <w:jc w:val="both"/>
        <w:rPr>
          <w:rFonts w:ascii="Times New Roman" w:hAnsi="Times New Roman" w:cs="Times New Roman"/>
          <w:bCs/>
          <w:iCs/>
          <w:sz w:val="24"/>
          <w:szCs w:val="24"/>
        </w:rPr>
      </w:pPr>
      <w:r w:rsidRPr="00604F7C">
        <w:rPr>
          <w:rFonts w:ascii="Times New Roman" w:hAnsi="Times New Roman" w:cs="Times New Roman"/>
          <w:sz w:val="24"/>
          <w:szCs w:val="24"/>
        </w:rPr>
        <w:t>Цветные счетные палочки Кюизенера. наглядно-дидактическое пособие. Методическое сопровождение З.А.Михайловой. – СПб.: Корвет</w:t>
      </w:r>
      <w:r>
        <w:rPr>
          <w:rFonts w:ascii="Times New Roman" w:hAnsi="Times New Roman" w:cs="Times New Roman"/>
          <w:sz w:val="24"/>
          <w:szCs w:val="24"/>
        </w:rPr>
        <w:t>, 1995.</w:t>
      </w:r>
    </w:p>
    <w:p w:rsidR="0023471B" w:rsidRPr="003A0132" w:rsidRDefault="0023471B" w:rsidP="0023471B">
      <w:pPr>
        <w:spacing w:after="0" w:line="240" w:lineRule="auto"/>
        <w:ind w:right="150"/>
        <w:jc w:val="both"/>
        <w:rPr>
          <w:rFonts w:ascii="Times New Roman" w:hAnsi="Times New Roman" w:cs="Times New Roman"/>
          <w:b/>
          <w:bCs/>
          <w:i/>
          <w:iCs/>
          <w:sz w:val="24"/>
          <w:szCs w:val="24"/>
        </w:rPr>
      </w:pPr>
    </w:p>
    <w:p w:rsidR="00CF4291" w:rsidRPr="003107B3" w:rsidRDefault="00CF4291" w:rsidP="00CF4291">
      <w:pPr>
        <w:spacing w:after="0" w:line="240" w:lineRule="auto"/>
        <w:contextualSpacing/>
        <w:rPr>
          <w:rFonts w:ascii="Times New Roman" w:hAnsi="Times New Roman" w:cs="Times New Roman"/>
          <w:b/>
          <w:sz w:val="24"/>
          <w:szCs w:val="24"/>
        </w:rPr>
      </w:pPr>
      <w:r w:rsidRPr="003107B3">
        <w:rPr>
          <w:rFonts w:ascii="Times New Roman" w:hAnsi="Times New Roman" w:cs="Times New Roman"/>
          <w:b/>
          <w:sz w:val="24"/>
          <w:szCs w:val="24"/>
        </w:rPr>
        <w:t>3.5. Психолого-педагогические условия</w:t>
      </w:r>
    </w:p>
    <w:p w:rsidR="00545CB8" w:rsidRPr="007C0574" w:rsidRDefault="00545CB8" w:rsidP="007C0574">
      <w:pPr>
        <w:spacing w:after="0" w:line="240" w:lineRule="auto"/>
        <w:ind w:firstLine="708"/>
        <w:jc w:val="both"/>
        <w:rPr>
          <w:rFonts w:ascii="Times New Roman" w:hAnsi="Times New Roman" w:cs="Times New Roman"/>
          <w:sz w:val="24"/>
          <w:szCs w:val="24"/>
        </w:rPr>
      </w:pPr>
      <w:r w:rsidRPr="007C0574">
        <w:rPr>
          <w:rFonts w:ascii="Times New Roman" w:hAnsi="Times New Roman" w:cs="Times New Roman"/>
          <w:sz w:val="24"/>
          <w:szCs w:val="24"/>
        </w:rPr>
        <w:t xml:space="preserve"> Для успешной реализации Программы </w:t>
      </w:r>
      <w:r w:rsidR="009F5E7C">
        <w:rPr>
          <w:rFonts w:ascii="Times New Roman" w:hAnsi="Times New Roman" w:cs="Times New Roman"/>
          <w:sz w:val="24"/>
          <w:szCs w:val="24"/>
        </w:rPr>
        <w:t xml:space="preserve">обеспечиваются </w:t>
      </w:r>
      <w:r w:rsidRPr="007C0574">
        <w:rPr>
          <w:rFonts w:ascii="Times New Roman" w:hAnsi="Times New Roman" w:cs="Times New Roman"/>
          <w:sz w:val="24"/>
          <w:szCs w:val="24"/>
        </w:rPr>
        <w:t xml:space="preserve"> следующие психолого-педагогические условия: </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1) уважение взрослых к человеческому достоинству детей, формирование и поддержка их положительной самооценки, уверенности в собственных возможностях и способностях;</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2) использование в образовательной деятельности форм и методов работы с детьми, соответствующих их возрастным и индивидуальным особенностям (недопустимость как искусственного ускорения, так и искусственного замедления развития детей);</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3) построение образовательной деятельности на основе взаимодействия взрослых с детьми, ориентированного на интересы и возможности каждого ребёнка и учитывающего социальную ситуацию его развития;</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 xml:space="preserve">4) поддержка взрослыми положительного, доброжелательного отношения детей друг к другу и взаимодействия детей друг с другом в разных видах деятельности; </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5) поддержка инициативы и самостоятельности детей в специфических для них видах деятельности;</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6) возможность выбора детьми материалов,  видов активности, участников совместной деятельности и общения;</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 xml:space="preserve">7) защита детей от всех форм физического и психического насилия; </w:t>
      </w:r>
    </w:p>
    <w:p w:rsidR="00545CB8" w:rsidRPr="007C0574" w:rsidRDefault="00545CB8" w:rsidP="007C0574">
      <w:pPr>
        <w:pStyle w:val="25"/>
        <w:spacing w:after="0" w:line="240" w:lineRule="auto"/>
        <w:ind w:left="0" w:firstLine="709"/>
        <w:jc w:val="both"/>
        <w:rPr>
          <w:rFonts w:ascii="Times New Roman" w:hAnsi="Times New Roman" w:cs="Times New Roman"/>
          <w:sz w:val="24"/>
          <w:szCs w:val="24"/>
        </w:rPr>
      </w:pPr>
      <w:r w:rsidRPr="007C0574">
        <w:rPr>
          <w:rFonts w:ascii="Times New Roman" w:hAnsi="Times New Roman" w:cs="Times New Roman"/>
          <w:sz w:val="24"/>
          <w:szCs w:val="24"/>
        </w:rPr>
        <w:t>8) поддержка родителей (законных представителей) в воспитании детей, охране и укреплении их здоровья, вовлечение семей непосредственно в образовательную деятельность.</w:t>
      </w:r>
    </w:p>
    <w:p w:rsidR="00CD2414" w:rsidRPr="002D66C5" w:rsidRDefault="00CD2414" w:rsidP="00FD4F98">
      <w:pPr>
        <w:tabs>
          <w:tab w:val="left" w:pos="540"/>
        </w:tabs>
        <w:spacing w:after="0" w:line="240" w:lineRule="auto"/>
        <w:ind w:firstLine="709"/>
        <w:jc w:val="both"/>
        <w:rPr>
          <w:rFonts w:ascii="Times New Roman" w:hAnsi="Times New Roman"/>
          <w:sz w:val="24"/>
          <w:szCs w:val="24"/>
        </w:rPr>
      </w:pPr>
      <w:r w:rsidRPr="002D66C5">
        <w:rPr>
          <w:rFonts w:ascii="Times New Roman" w:hAnsi="Times New Roman"/>
          <w:sz w:val="24"/>
          <w:szCs w:val="24"/>
        </w:rPr>
        <w:t> Деятельность педагогических работников должна исключать перегрузки, влияющие на надлежащее исполнение ими их профессиональных обязанностей, тем самым снижающие необходимое индивидуальное внимание к детям и способные негативно отразиться на благополучии и развитии детей.</w:t>
      </w:r>
    </w:p>
    <w:p w:rsidR="00CD2414" w:rsidRPr="002D66C5" w:rsidRDefault="00CD2414" w:rsidP="00FD4F98">
      <w:pPr>
        <w:pStyle w:val="Default"/>
        <w:ind w:firstLine="709"/>
        <w:jc w:val="both"/>
        <w:rPr>
          <w:color w:val="auto"/>
        </w:rPr>
      </w:pPr>
      <w:r w:rsidRPr="002D66C5">
        <w:rPr>
          <w:color w:val="auto"/>
        </w:rPr>
        <w:t> </w:t>
      </w:r>
      <w:r w:rsidR="0024139E">
        <w:rPr>
          <w:color w:val="auto"/>
        </w:rPr>
        <w:t xml:space="preserve">Предельная наполняемость групп </w:t>
      </w:r>
      <w:r w:rsidRPr="002D66C5">
        <w:rPr>
          <w:color w:val="auto"/>
        </w:rPr>
        <w:t>устанавливается в соответствии с санитарно-эпидемиологическими правилами и нормативами.</w:t>
      </w:r>
    </w:p>
    <w:p w:rsidR="00CD2414" w:rsidRPr="002D66C5" w:rsidRDefault="00CD2414" w:rsidP="00FD4F98">
      <w:pPr>
        <w:pStyle w:val="Default"/>
        <w:ind w:firstLine="709"/>
        <w:jc w:val="both"/>
        <w:rPr>
          <w:position w:val="-2"/>
        </w:rPr>
      </w:pPr>
      <w:r w:rsidRPr="002D66C5">
        <w:rPr>
          <w:position w:val="-2"/>
        </w:rPr>
        <w:t>У педагогического работника, реализующего Программу, должны быть сформированы основные компетенции, необходимые для создания социальной ситуации развития воспитанников, соответствующей специфике дошкольного возраста. Данные компетенции предполагают:</w:t>
      </w:r>
    </w:p>
    <w:p w:rsidR="00CD2414" w:rsidRPr="002D66C5" w:rsidRDefault="00CD2414" w:rsidP="00FD4F98">
      <w:pPr>
        <w:pStyle w:val="Default"/>
        <w:ind w:firstLine="709"/>
        <w:jc w:val="both"/>
        <w:rPr>
          <w:position w:val="-2"/>
        </w:rPr>
      </w:pPr>
      <w:r w:rsidRPr="002D66C5">
        <w:rPr>
          <w:position w:val="-2"/>
        </w:rPr>
        <w:t>1) обеспечение эмоционального благополучия через:</w:t>
      </w:r>
    </w:p>
    <w:p w:rsidR="00CD2414" w:rsidRPr="002D66C5" w:rsidRDefault="00CD2414" w:rsidP="00FD4F98">
      <w:pPr>
        <w:pStyle w:val="Default"/>
        <w:ind w:firstLine="709"/>
        <w:jc w:val="both"/>
        <w:rPr>
          <w:position w:val="-2"/>
        </w:rPr>
      </w:pPr>
      <w:r w:rsidRPr="002D66C5">
        <w:t>● непосредственное общение с каждым ребёнком;</w:t>
      </w:r>
    </w:p>
    <w:p w:rsidR="00CD2414" w:rsidRPr="002D66C5" w:rsidRDefault="00CD2414" w:rsidP="00FD4F98">
      <w:pPr>
        <w:pStyle w:val="Default"/>
        <w:ind w:firstLine="709"/>
        <w:jc w:val="both"/>
        <w:rPr>
          <w:position w:val="-2"/>
        </w:rPr>
      </w:pPr>
      <w:r w:rsidRPr="002D66C5">
        <w:t>● уважительное отношение к каждому ребенку, к его чувствам и потребностям;</w:t>
      </w:r>
    </w:p>
    <w:p w:rsidR="00CD2414" w:rsidRPr="002D66C5" w:rsidRDefault="00CD2414" w:rsidP="00FD4F98">
      <w:pPr>
        <w:pStyle w:val="Default"/>
        <w:ind w:firstLine="709"/>
        <w:jc w:val="both"/>
        <w:rPr>
          <w:position w:val="-2"/>
        </w:rPr>
      </w:pPr>
      <w:r w:rsidRPr="002D66C5">
        <w:rPr>
          <w:position w:val="-2"/>
        </w:rPr>
        <w:t>2) поддержку индивидуальности и инициативы детей через:</w:t>
      </w:r>
    </w:p>
    <w:p w:rsidR="00CD2414" w:rsidRPr="002D66C5" w:rsidRDefault="00CD2414" w:rsidP="00FD4F98">
      <w:pPr>
        <w:pStyle w:val="Default"/>
        <w:ind w:firstLine="709"/>
        <w:jc w:val="both"/>
        <w:rPr>
          <w:color w:val="auto"/>
        </w:rPr>
      </w:pPr>
      <w:r w:rsidRPr="002D66C5">
        <w:t xml:space="preserve">● создание условий для свободного выбора детьми деятельности, участников совместной деятельности, материалов; </w:t>
      </w:r>
    </w:p>
    <w:p w:rsidR="00CD2414" w:rsidRPr="002D66C5" w:rsidRDefault="00CD2414" w:rsidP="00FD4F98">
      <w:pPr>
        <w:pStyle w:val="Default"/>
        <w:ind w:firstLine="709"/>
        <w:jc w:val="both"/>
        <w:rPr>
          <w:color w:val="auto"/>
        </w:rPr>
      </w:pPr>
      <w:r w:rsidRPr="002D66C5">
        <w:t>● создание условий для принятия детьми решений, выражения своих чувств и мыслей,</w:t>
      </w:r>
    </w:p>
    <w:p w:rsidR="00CD2414" w:rsidRPr="002D66C5" w:rsidRDefault="00CD2414" w:rsidP="00FD4F98">
      <w:pPr>
        <w:pStyle w:val="Default"/>
        <w:ind w:firstLine="709"/>
        <w:jc w:val="both"/>
        <w:rPr>
          <w:color w:val="auto"/>
        </w:rPr>
      </w:pPr>
      <w:r w:rsidRPr="002D66C5">
        <w:t>● </w:t>
      </w:r>
      <w:r w:rsidRPr="002D66C5">
        <w:rPr>
          <w:color w:val="auto"/>
        </w:rPr>
        <w:t>недирективную помощь детям, поддержку детской инициативы и самостоятельности в разных видах деятельности (игровой, исследовательской, проектной, познавательной и т.д.);</w:t>
      </w:r>
      <w:r w:rsidRPr="002D66C5">
        <w:t xml:space="preserve"> </w:t>
      </w:r>
    </w:p>
    <w:p w:rsidR="00CD2414" w:rsidRPr="002D66C5" w:rsidRDefault="00CD2414" w:rsidP="00FD4F98">
      <w:pPr>
        <w:pStyle w:val="Default"/>
        <w:ind w:firstLine="709"/>
        <w:jc w:val="both"/>
        <w:rPr>
          <w:position w:val="-2"/>
        </w:rPr>
      </w:pPr>
      <w:r w:rsidRPr="002D66C5">
        <w:rPr>
          <w:position w:val="-2"/>
        </w:rPr>
        <w:lastRenderedPageBreak/>
        <w:t>3) установление правил поведения и взаимодействия в разных ситуациях:</w:t>
      </w:r>
    </w:p>
    <w:p w:rsidR="00CD2414" w:rsidRPr="002D66C5" w:rsidRDefault="00CD2414" w:rsidP="00FD4F98">
      <w:pPr>
        <w:pStyle w:val="Default"/>
        <w:ind w:firstLine="709"/>
        <w:jc w:val="both"/>
        <w:rPr>
          <w:position w:val="-2"/>
        </w:rPr>
      </w:pPr>
      <w:r w:rsidRPr="002D66C5">
        <w:t>● </w:t>
      </w:r>
      <w:r w:rsidRPr="002D66C5">
        <w:rPr>
          <w:position w:val="-2"/>
        </w:rPr>
        <w:t xml:space="preserve">создание условий для позитивных, доброжелательных отношений между детьми, в том числе принадлежащими к разным национально-культурным, религиозным общностям и социальным слоям, а также имеющими различные (в том числе ограниченные) возможности здоровья; </w:t>
      </w:r>
    </w:p>
    <w:p w:rsidR="00CD2414" w:rsidRPr="002D66C5" w:rsidRDefault="00CD2414" w:rsidP="00FD4F98">
      <w:pPr>
        <w:pStyle w:val="Default"/>
        <w:ind w:firstLine="709"/>
        <w:jc w:val="both"/>
        <w:rPr>
          <w:position w:val="-2"/>
        </w:rPr>
      </w:pPr>
      <w:r w:rsidRPr="002D66C5">
        <w:t>● </w:t>
      </w:r>
      <w:r w:rsidRPr="002D66C5">
        <w:rPr>
          <w:position w:val="-2"/>
        </w:rPr>
        <w:t xml:space="preserve">развитие коммуникативных способностей детей, позволяющих разрешать конфликтные ситуации со сверстниками </w:t>
      </w:r>
    </w:p>
    <w:p w:rsidR="00CD2414" w:rsidRPr="002D66C5" w:rsidRDefault="00CD2414" w:rsidP="00FD4F98">
      <w:pPr>
        <w:pStyle w:val="Default"/>
        <w:ind w:firstLine="709"/>
        <w:jc w:val="both"/>
        <w:rPr>
          <w:position w:val="-2"/>
        </w:rPr>
      </w:pPr>
      <w:r w:rsidRPr="002D66C5">
        <w:t>● </w:t>
      </w:r>
      <w:r w:rsidRPr="002D66C5">
        <w:rPr>
          <w:position w:val="-2"/>
        </w:rPr>
        <w:t>развитие умения детей работать в группе сверстников, решая задачи в совместно распределенной деятельности</w:t>
      </w:r>
    </w:p>
    <w:p w:rsidR="00CD2414" w:rsidRPr="002D66C5" w:rsidRDefault="00CD2414" w:rsidP="00FD4F98">
      <w:pPr>
        <w:pStyle w:val="Default"/>
        <w:ind w:firstLine="709"/>
        <w:jc w:val="both"/>
        <w:rPr>
          <w:position w:val="-2"/>
        </w:rPr>
      </w:pPr>
      <w:r w:rsidRPr="002D66C5">
        <w:t>● </w:t>
      </w:r>
      <w:r w:rsidRPr="002D66C5">
        <w:rPr>
          <w:position w:val="-2"/>
        </w:rPr>
        <w:t xml:space="preserve">установление правил поведения в помещении, на прогулке, во время </w:t>
      </w:r>
      <w:r w:rsidRPr="002D66C5">
        <w:t>образовательной деятельности, осуществляемой в режимных моментах</w:t>
      </w:r>
      <w:r w:rsidRPr="002D66C5">
        <w:rPr>
          <w:position w:val="-2"/>
        </w:rPr>
        <w:t xml:space="preserve">, непосредственной образовательной деятельности и пр., предъявление их в конструктивной (без обвинений и угроз) и понятной детям форме; </w:t>
      </w:r>
    </w:p>
    <w:p w:rsidR="00CD2414" w:rsidRPr="002D66C5" w:rsidRDefault="00CD2414" w:rsidP="00FD4F98">
      <w:pPr>
        <w:pStyle w:val="Default"/>
        <w:ind w:firstLine="709"/>
        <w:jc w:val="both"/>
        <w:rPr>
          <w:position w:val="-2"/>
        </w:rPr>
      </w:pPr>
      <w:r w:rsidRPr="002D66C5">
        <w:rPr>
          <w:position w:val="-2"/>
        </w:rPr>
        <w:t>4) построение развивающего образования, ориентированного на зону ближайшего развития каждого воспитанника, через:</w:t>
      </w:r>
    </w:p>
    <w:p w:rsidR="00CD2414" w:rsidRPr="002D66C5" w:rsidRDefault="00CD2414" w:rsidP="00FD4F98">
      <w:pPr>
        <w:pStyle w:val="Default"/>
        <w:ind w:firstLine="709"/>
        <w:jc w:val="both"/>
        <w:rPr>
          <w:position w:val="-2"/>
        </w:rPr>
      </w:pPr>
      <w:r w:rsidRPr="002D66C5">
        <w:t>● </w:t>
      </w:r>
      <w:r w:rsidRPr="002D66C5">
        <w:rPr>
          <w:position w:val="-2"/>
        </w:rPr>
        <w:t>создание условий для овладения культурными средствами деятельности;</w:t>
      </w:r>
    </w:p>
    <w:p w:rsidR="00CD2414" w:rsidRPr="002D66C5" w:rsidRDefault="00CD2414" w:rsidP="00FD4F98">
      <w:pPr>
        <w:pStyle w:val="Default"/>
        <w:ind w:firstLine="709"/>
        <w:jc w:val="both"/>
        <w:rPr>
          <w:position w:val="-2"/>
        </w:rPr>
      </w:pPr>
      <w:r w:rsidRPr="002D66C5">
        <w:t>● </w:t>
      </w:r>
      <w:r w:rsidRPr="002D66C5">
        <w:rPr>
          <w:position w:val="-2"/>
        </w:rPr>
        <w:t>организацию видов деятельности, способствующих развитию мышления, воображения, фантазии и детского творчества;</w:t>
      </w:r>
    </w:p>
    <w:p w:rsidR="00CD2414" w:rsidRPr="002D66C5" w:rsidRDefault="00CD2414" w:rsidP="00FD4F98">
      <w:pPr>
        <w:pStyle w:val="Default"/>
        <w:ind w:firstLine="709"/>
        <w:jc w:val="both"/>
        <w:rPr>
          <w:position w:val="-2"/>
        </w:rPr>
      </w:pPr>
      <w:r w:rsidRPr="002D66C5">
        <w:t>● </w:t>
      </w:r>
      <w:r w:rsidRPr="002D66C5">
        <w:rPr>
          <w:position w:val="-2"/>
        </w:rPr>
        <w:t>поддержку спонтанной игры детей, ее обогащение, обеспечение игрового времени и пространства;</w:t>
      </w:r>
    </w:p>
    <w:p w:rsidR="00CD2414" w:rsidRPr="002D66C5" w:rsidRDefault="00CD2414" w:rsidP="00FD4F98">
      <w:pPr>
        <w:pStyle w:val="Default"/>
        <w:ind w:firstLine="709"/>
        <w:jc w:val="both"/>
        <w:rPr>
          <w:position w:val="-2"/>
        </w:rPr>
      </w:pPr>
      <w:r w:rsidRPr="002D66C5">
        <w:t>● </w:t>
      </w:r>
      <w:r w:rsidRPr="002D66C5">
        <w:rPr>
          <w:position w:val="-2"/>
        </w:rPr>
        <w:t>оценку индивидуального развития детей в ходе наблюдения, направленного на определение педагогом эффективности собственных образовательных действий,</w:t>
      </w:r>
      <w:r w:rsidRPr="002D66C5">
        <w:t xml:space="preserve"> индивидуализацию образования и оптимизацию работы с группой детей.</w:t>
      </w:r>
    </w:p>
    <w:p w:rsidR="00CD2414" w:rsidRPr="002D66C5" w:rsidRDefault="00CD2414"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xml:space="preserve">5) взаимодействие с родителями (законными представителями) по вопросам образования ребёнка, </w:t>
      </w:r>
      <w:r w:rsidRPr="002D66C5">
        <w:rPr>
          <w:rFonts w:ascii="Times New Roman" w:hAnsi="Times New Roman"/>
          <w:position w:val="-2"/>
          <w:sz w:val="24"/>
          <w:szCs w:val="24"/>
        </w:rPr>
        <w:t>непосредственного вовлечения их в образовательную деятельность, в том числе посредством создания образовательных проектов совместно с семьёй на основе выявления потребностей и поддержки образовательных инициатив семьи.</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xml:space="preserve">  При реализации Программы  </w:t>
      </w:r>
      <w:r w:rsidR="00FD24C9">
        <w:rPr>
          <w:rFonts w:ascii="Times New Roman" w:hAnsi="Times New Roman"/>
          <w:sz w:val="24"/>
          <w:szCs w:val="24"/>
        </w:rPr>
        <w:t xml:space="preserve">в детском саду создаются </w:t>
      </w:r>
      <w:r w:rsidRPr="002D66C5">
        <w:rPr>
          <w:rFonts w:ascii="Times New Roman" w:hAnsi="Times New Roman"/>
          <w:sz w:val="24"/>
          <w:szCs w:val="24"/>
        </w:rPr>
        <w:t xml:space="preserve"> условия для:</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повышения квалификации педагогических и руководящих работников (в том числе по их выбору) и их профессионального развития;</w:t>
      </w:r>
    </w:p>
    <w:p w:rsidR="00EB09B4"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консультативной поддержки педагогов и родителей (законных представителей) по вопросам обра</w:t>
      </w:r>
      <w:r w:rsidR="00EB09B4">
        <w:rPr>
          <w:rFonts w:ascii="Times New Roman" w:hAnsi="Times New Roman"/>
          <w:sz w:val="24"/>
          <w:szCs w:val="24"/>
        </w:rPr>
        <w:t>зования и охраны здоровья детей;</w:t>
      </w:r>
      <w:r w:rsidRPr="002D66C5">
        <w:rPr>
          <w:rFonts w:ascii="Times New Roman" w:hAnsi="Times New Roman"/>
          <w:sz w:val="24"/>
          <w:szCs w:val="24"/>
        </w:rPr>
        <w:t xml:space="preserve"> </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организационно-методического сопровождения процесса реализации Программы, в том числе в плане взаимодействия с социумом;</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материально-технического обеспечения реализации Программы.</w:t>
      </w:r>
    </w:p>
    <w:p w:rsidR="0009707A" w:rsidRDefault="0009707A" w:rsidP="00FD4F98">
      <w:pPr>
        <w:spacing w:after="0" w:line="240" w:lineRule="auto"/>
        <w:rPr>
          <w:rFonts w:ascii="Times New Roman" w:hAnsi="Times New Roman" w:cs="Times New Roman"/>
          <w:sz w:val="24"/>
          <w:szCs w:val="24"/>
        </w:rPr>
      </w:pPr>
    </w:p>
    <w:p w:rsidR="0009707A" w:rsidRPr="003107B3" w:rsidRDefault="00CF4291" w:rsidP="00FD4F98">
      <w:pPr>
        <w:spacing w:after="0" w:line="240" w:lineRule="auto"/>
        <w:rPr>
          <w:rFonts w:ascii="Times New Roman" w:hAnsi="Times New Roman" w:cs="Times New Roman"/>
          <w:b/>
          <w:sz w:val="24"/>
          <w:szCs w:val="24"/>
        </w:rPr>
      </w:pPr>
      <w:r w:rsidRPr="003107B3">
        <w:rPr>
          <w:rFonts w:ascii="Times New Roman" w:hAnsi="Times New Roman" w:cs="Times New Roman"/>
          <w:b/>
          <w:sz w:val="24"/>
          <w:szCs w:val="24"/>
        </w:rPr>
        <w:t>3.6. Развивающая предметно-пространственная  и информационно-образовательная среда</w:t>
      </w:r>
    </w:p>
    <w:p w:rsidR="00A0280C" w:rsidRPr="002D66C5" w:rsidRDefault="00A0280C" w:rsidP="00FD4F98">
      <w:pPr>
        <w:pStyle w:val="default0"/>
        <w:ind w:firstLine="709"/>
        <w:jc w:val="both"/>
        <w:rPr>
          <w:rStyle w:val="default005f005fchar1char1"/>
        </w:rPr>
      </w:pPr>
      <w:r w:rsidRPr="002D66C5">
        <w:t xml:space="preserve"> Развивающая предметно-пространственная среда </w:t>
      </w:r>
      <w:r w:rsidRPr="002D66C5">
        <w:rPr>
          <w:rStyle w:val="dash041e005f0431005f044b005f0447005f043d005f044b005f0439005f005fchar1char1"/>
        </w:rPr>
        <w:t>обеспечивает</w:t>
      </w:r>
      <w:r w:rsidRPr="002D66C5">
        <w:rPr>
          <w:rStyle w:val="default005f005fchar1char1"/>
        </w:rPr>
        <w:t xml:space="preserve"> максимальную реализацию образовательного потенциала пространства и</w:t>
      </w:r>
      <w:r w:rsidRPr="002D66C5">
        <w:t xml:space="preserve"> материалов, оборудования и инвентаря </w:t>
      </w:r>
      <w:r w:rsidRPr="002D66C5">
        <w:rPr>
          <w:rStyle w:val="default005f005fchar1char1"/>
        </w:rPr>
        <w:t>для развития детей дошкольного возраста в соответствии с особенностями каждого возрастного этапа, охраны и укрепления их здоровья, учёта особенностей и коррекции недостатков их развития.</w:t>
      </w:r>
    </w:p>
    <w:p w:rsidR="00A0280C" w:rsidRPr="002D66C5" w:rsidRDefault="00A0280C" w:rsidP="00FD4F98">
      <w:pPr>
        <w:pStyle w:val="default0"/>
        <w:ind w:firstLine="709"/>
        <w:jc w:val="both"/>
      </w:pPr>
      <w:r w:rsidRPr="002D66C5">
        <w:t> Развивающая предметно-пространственная среда  обеспечива</w:t>
      </w:r>
      <w:r w:rsidR="00D15D78">
        <w:t>е</w:t>
      </w:r>
      <w:r w:rsidRPr="002D66C5">
        <w:t>т возможность общения и совместной деятельности детей и взрослых (в том числе детей разного возраста), во всей группе и в малых группах, двигательной активности детей, а также возможности для уединения.</w:t>
      </w:r>
    </w:p>
    <w:p w:rsidR="00A0280C" w:rsidRPr="002D66C5" w:rsidRDefault="00A0280C" w:rsidP="00FD4F98">
      <w:pPr>
        <w:pStyle w:val="default0"/>
        <w:ind w:firstLine="709"/>
        <w:jc w:val="both"/>
      </w:pPr>
      <w:r w:rsidRPr="002D66C5">
        <w:t> Развивающая предметно-пространственная среда  обеспечива</w:t>
      </w:r>
      <w:r w:rsidR="005B6865">
        <w:t>е</w:t>
      </w:r>
      <w:r w:rsidRPr="002D66C5">
        <w:t>т:</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реализацию различных образовательных программ, используемых в образовательной деятельности;</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учёт национально-культурных, климатических условий, в которых осуществляется образовательная деятельность;</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учёт возрастных особенностей детей.</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xml:space="preserve"> Развивающая предметно-пространственная среда должна быть содержательно-насыщенной, трансформируемой, полифункциональной, вариативной, доступной и безопасной. </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lastRenderedPageBreak/>
        <w:t>1) Насыщенность среды должна соответствовать возрастным возможностям детей и содержанию Программы.</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xml:space="preserve">Образовательное пространство должно быть оснащено средствами обучения (в том числе техническими), соответствующими материалами, в том числе, расходными игровым, спортивным, оздоровительным оборудованием, инвентарём (в соответствии со спецификой Программы). </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Организация образовательного пространства и разнообразие материалов, оборудования и инвентаря (в здании и на участке) должны обеспечивать:</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игровую, познавательную, исследовательскую и творческую активность всех категорий детей, экспериментирование с доступными детям материалами (в том числе с песком и водой);</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двигательную активность, в том числе развитие крупной и мелкой моторики, участие в подвижных играх и соревнованиях;</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эмоциональное благополучие детей во взаимодействии с предметно-пространственным окружением;</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возможность самовыражения детей.</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Для детей  раннего возраста образовательное пространство должно предоставлять необходимые и достаточные возможности для движения, предметной и игровой деятельности с разными материалами.</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2) Трансформируемость пространства предполагает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xml:space="preserve">3) Полифункциональность материалов предполагает: </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возможность разнообразного использования различных составляющих предметной среды, например, детской мебели, матов, мягких модулей, ширм и т.д.;</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xml:space="preserve">● наличие полифункциональных (не обладающих жёстко закреплённым способом употребления) предметов, в том числе, природных материалов, пригодных для использования в разных видах детской активности (в том числе в качестве предметов-заместителей в детской игре). </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xml:space="preserve">4) Вариативность среды предполагает: </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наличие различных пространств (для игры, конструирования, уединения и пр.), а также разнообразных материалов, игр, игрушек и оборудования, обеспечивающих свободный выбор детей;</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периодическую сменяемость игрового материала, появление новых предметов, стимулирующих игровую, двигательную, познавательную и исследовательскую активность детей.</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5) Доступность среды предполагает:</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w:t>
      </w:r>
      <w:r w:rsidR="00C12F19">
        <w:rPr>
          <w:rFonts w:ascii="Times New Roman" w:hAnsi="Times New Roman"/>
          <w:sz w:val="24"/>
          <w:szCs w:val="24"/>
        </w:rPr>
        <w:t xml:space="preserve">доступность для воспитанников </w:t>
      </w:r>
      <w:r w:rsidRPr="002D66C5">
        <w:rPr>
          <w:rFonts w:ascii="Times New Roman" w:hAnsi="Times New Roman"/>
          <w:sz w:val="24"/>
          <w:szCs w:val="24"/>
        </w:rPr>
        <w:t>всех помещений, где осуществляется образовательная деятельность;</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свободный доступ детей к играм, игрушкам, материалам, пособиям, обеспечивающим все основные виды детской активности;</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 исправность и сохранность материалов и оборудования.</w:t>
      </w:r>
    </w:p>
    <w:p w:rsidR="00A0280C" w:rsidRPr="002D66C5" w:rsidRDefault="00A0280C" w:rsidP="00FD4F98">
      <w:pPr>
        <w:spacing w:after="0" w:line="240" w:lineRule="auto"/>
        <w:ind w:firstLine="709"/>
        <w:jc w:val="both"/>
        <w:rPr>
          <w:rFonts w:ascii="Times New Roman" w:hAnsi="Times New Roman"/>
          <w:sz w:val="24"/>
          <w:szCs w:val="24"/>
        </w:rPr>
      </w:pPr>
      <w:r w:rsidRPr="002D66C5">
        <w:rPr>
          <w:rFonts w:ascii="Times New Roman" w:hAnsi="Times New Roman"/>
          <w:sz w:val="24"/>
          <w:szCs w:val="24"/>
        </w:rPr>
        <w:t>6) Безопасность предметно-пространственной среды предполагает соответствие всех её элементов требованиям по обеспечению надёжности и безопасности их использования.</w:t>
      </w:r>
    </w:p>
    <w:p w:rsidR="005C159D" w:rsidRDefault="005C159D" w:rsidP="005C159D">
      <w:pPr>
        <w:spacing w:after="0" w:line="240" w:lineRule="auto"/>
        <w:ind w:firstLine="709"/>
        <w:jc w:val="both"/>
        <w:rPr>
          <w:rStyle w:val="610"/>
          <w:rFonts w:eastAsiaTheme="minorEastAsia"/>
          <w:b/>
          <w:sz w:val="24"/>
          <w:szCs w:val="24"/>
        </w:rPr>
      </w:pPr>
      <w:r w:rsidRPr="00E50539">
        <w:rPr>
          <w:rStyle w:val="610"/>
          <w:rFonts w:eastAsiaTheme="minorEastAsia"/>
          <w:b/>
          <w:sz w:val="24"/>
          <w:szCs w:val="24"/>
        </w:rPr>
        <w:t>Создание и обновление предметно-развивающей среды.</w:t>
      </w:r>
    </w:p>
    <w:p w:rsidR="005C159D" w:rsidRDefault="005C159D" w:rsidP="005C159D">
      <w:pPr>
        <w:spacing w:after="0" w:line="240" w:lineRule="auto"/>
        <w:ind w:firstLine="709"/>
        <w:jc w:val="both"/>
        <w:rPr>
          <w:rStyle w:val="610"/>
          <w:rFonts w:eastAsiaTheme="minorEastAsia"/>
          <w:b/>
          <w:sz w:val="24"/>
          <w:szCs w:val="24"/>
        </w:rPr>
      </w:pPr>
    </w:p>
    <w:tbl>
      <w:tblPr>
        <w:tblStyle w:val="a4"/>
        <w:tblW w:w="0" w:type="auto"/>
        <w:tblLook w:val="04A0" w:firstRow="1" w:lastRow="0" w:firstColumn="1" w:lastColumn="0" w:noHBand="0" w:noVBand="1"/>
      </w:tblPr>
      <w:tblGrid>
        <w:gridCol w:w="2660"/>
        <w:gridCol w:w="7195"/>
      </w:tblGrid>
      <w:tr w:rsidR="005C159D" w:rsidTr="0023471B">
        <w:tc>
          <w:tcPr>
            <w:tcW w:w="2660" w:type="dxa"/>
          </w:tcPr>
          <w:p w:rsidR="005C159D" w:rsidRPr="00484604" w:rsidRDefault="005C159D" w:rsidP="0023471B">
            <w:pPr>
              <w:rPr>
                <w:rFonts w:ascii="Times New Roman" w:eastAsia="Times New Roman" w:hAnsi="Times New Roman" w:cs="Times New Roman"/>
                <w:sz w:val="24"/>
                <w:szCs w:val="24"/>
              </w:rPr>
            </w:pPr>
            <w:r w:rsidRPr="00484604">
              <w:rPr>
                <w:rFonts w:ascii="Times New Roman" w:eastAsia="Times New Roman" w:hAnsi="Times New Roman" w:cs="Times New Roman"/>
                <w:sz w:val="24"/>
                <w:szCs w:val="24"/>
              </w:rPr>
              <w:t>Направления развития</w:t>
            </w:r>
          </w:p>
        </w:tc>
        <w:tc>
          <w:tcPr>
            <w:tcW w:w="7195" w:type="dxa"/>
          </w:tcPr>
          <w:p w:rsidR="005C159D" w:rsidRPr="00484604" w:rsidRDefault="005C159D" w:rsidP="0023471B">
            <w:pPr>
              <w:rPr>
                <w:rFonts w:ascii="Times New Roman" w:eastAsia="Times New Roman" w:hAnsi="Times New Roman" w:cs="Times New Roman"/>
                <w:sz w:val="24"/>
                <w:szCs w:val="24"/>
              </w:rPr>
            </w:pPr>
            <w:r w:rsidRPr="00484604">
              <w:rPr>
                <w:rFonts w:ascii="Times New Roman" w:eastAsia="Times New Roman" w:hAnsi="Times New Roman" w:cs="Times New Roman"/>
                <w:sz w:val="24"/>
                <w:szCs w:val="24"/>
              </w:rPr>
              <w:t>Помещения и их оснащение</w:t>
            </w:r>
          </w:p>
        </w:tc>
      </w:tr>
      <w:tr w:rsidR="005C159D" w:rsidTr="0023471B">
        <w:tc>
          <w:tcPr>
            <w:tcW w:w="2660" w:type="dxa"/>
          </w:tcPr>
          <w:p w:rsidR="005C159D" w:rsidRPr="00484604"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1.Физическое развитие</w:t>
            </w:r>
          </w:p>
        </w:tc>
        <w:tc>
          <w:tcPr>
            <w:tcW w:w="7195" w:type="dxa"/>
          </w:tcPr>
          <w:p w:rsidR="005C159D"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1. Физкультурный зал, оснащенный необходимым оборудованием и инвентарем.</w:t>
            </w:r>
          </w:p>
          <w:p w:rsidR="005C159D"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2.Физкультурные уголки в каждой возрастной группе</w:t>
            </w:r>
          </w:p>
          <w:p w:rsidR="005C159D"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3. Спортивная площадка.</w:t>
            </w:r>
          </w:p>
          <w:p w:rsidR="005C159D" w:rsidRPr="00484604" w:rsidRDefault="005C159D" w:rsidP="00FF5582">
            <w:pPr>
              <w:rPr>
                <w:rFonts w:ascii="Times New Roman" w:eastAsia="Times New Roman" w:hAnsi="Times New Roman" w:cs="Times New Roman"/>
                <w:sz w:val="24"/>
                <w:szCs w:val="24"/>
              </w:rPr>
            </w:pPr>
            <w:r>
              <w:rPr>
                <w:rFonts w:ascii="Times New Roman" w:eastAsia="Times New Roman" w:hAnsi="Times New Roman" w:cs="Times New Roman"/>
                <w:sz w:val="24"/>
                <w:szCs w:val="24"/>
              </w:rPr>
              <w:t>4. Медицинский блок.</w:t>
            </w:r>
          </w:p>
        </w:tc>
      </w:tr>
      <w:tr w:rsidR="005C159D" w:rsidTr="0023471B">
        <w:tc>
          <w:tcPr>
            <w:tcW w:w="2660" w:type="dxa"/>
          </w:tcPr>
          <w:p w:rsidR="005C159D" w:rsidRPr="00484604" w:rsidRDefault="005C159D" w:rsidP="00DB69C9">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00DB69C9">
              <w:rPr>
                <w:rFonts w:ascii="Times New Roman" w:eastAsia="Times New Roman" w:hAnsi="Times New Roman" w:cs="Times New Roman"/>
                <w:sz w:val="24"/>
                <w:szCs w:val="24"/>
              </w:rPr>
              <w:t>Познавательное развитие</w:t>
            </w:r>
            <w:r w:rsidRPr="00484604">
              <w:rPr>
                <w:rFonts w:ascii="Times New Roman" w:eastAsia="Times New Roman" w:hAnsi="Times New Roman" w:cs="Times New Roman"/>
                <w:sz w:val="24"/>
                <w:szCs w:val="24"/>
              </w:rPr>
              <w:t>.</w:t>
            </w:r>
          </w:p>
        </w:tc>
        <w:tc>
          <w:tcPr>
            <w:tcW w:w="7195" w:type="dxa"/>
          </w:tcPr>
          <w:p w:rsidR="005C159D"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2. Учебная зона в каждой группе.</w:t>
            </w:r>
          </w:p>
          <w:p w:rsidR="005C159D"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3. Центры экспериментирования в старших-подготовительных группах.</w:t>
            </w:r>
          </w:p>
          <w:p w:rsidR="005C159D" w:rsidRPr="00484604" w:rsidRDefault="005C159D" w:rsidP="00E052A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4. Центры конструирования (во всех возрастных группах). </w:t>
            </w:r>
          </w:p>
        </w:tc>
      </w:tr>
      <w:tr w:rsidR="00DB69C9" w:rsidTr="0023471B">
        <w:tc>
          <w:tcPr>
            <w:tcW w:w="2660" w:type="dxa"/>
          </w:tcPr>
          <w:p w:rsidR="00DB69C9" w:rsidRDefault="00DB69C9"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3.Речевое развитие </w:t>
            </w:r>
          </w:p>
        </w:tc>
        <w:tc>
          <w:tcPr>
            <w:tcW w:w="7195" w:type="dxa"/>
          </w:tcPr>
          <w:p w:rsidR="00FF5582" w:rsidRDefault="00FF5582" w:rsidP="00FF5582">
            <w:pPr>
              <w:rPr>
                <w:rFonts w:ascii="Times New Roman" w:eastAsia="Times New Roman" w:hAnsi="Times New Roman" w:cs="Times New Roman"/>
                <w:sz w:val="24"/>
                <w:szCs w:val="24"/>
              </w:rPr>
            </w:pPr>
            <w:r>
              <w:rPr>
                <w:rFonts w:ascii="Times New Roman" w:eastAsia="Times New Roman" w:hAnsi="Times New Roman" w:cs="Times New Roman"/>
                <w:sz w:val="24"/>
                <w:szCs w:val="24"/>
              </w:rPr>
              <w:t>1.Кабинет учителя-логопеда.</w:t>
            </w:r>
          </w:p>
          <w:p w:rsidR="00DB69C9" w:rsidRDefault="00FF5582"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2. Центры речевой деятельности в группах.</w:t>
            </w:r>
          </w:p>
        </w:tc>
      </w:tr>
      <w:tr w:rsidR="005C159D" w:rsidTr="0023471B">
        <w:tc>
          <w:tcPr>
            <w:tcW w:w="2660" w:type="dxa"/>
          </w:tcPr>
          <w:p w:rsidR="005C159D" w:rsidRPr="00DB69C9" w:rsidRDefault="00DB69C9" w:rsidP="00DB69C9">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4</w:t>
            </w:r>
            <w:r w:rsidR="00FF5582">
              <w:rPr>
                <w:rFonts w:ascii="Times New Roman" w:eastAsia="Times New Roman" w:hAnsi="Times New Roman" w:cs="Times New Roman"/>
                <w:sz w:val="24"/>
                <w:szCs w:val="24"/>
              </w:rPr>
              <w:t>.</w:t>
            </w:r>
            <w:r w:rsidR="005C159D" w:rsidRPr="00DB69C9">
              <w:rPr>
                <w:rFonts w:ascii="Times New Roman" w:eastAsia="Times New Roman" w:hAnsi="Times New Roman" w:cs="Times New Roman"/>
                <w:sz w:val="24"/>
                <w:szCs w:val="24"/>
              </w:rPr>
              <w:t>Художественно-эстетическое развитие.</w:t>
            </w:r>
          </w:p>
        </w:tc>
        <w:tc>
          <w:tcPr>
            <w:tcW w:w="7195" w:type="dxa"/>
          </w:tcPr>
          <w:p w:rsidR="005C159D" w:rsidRPr="00B62AD5"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B62AD5">
              <w:rPr>
                <w:rFonts w:ascii="Times New Roman" w:eastAsia="Times New Roman" w:hAnsi="Times New Roman" w:cs="Times New Roman"/>
                <w:sz w:val="24"/>
                <w:szCs w:val="24"/>
              </w:rPr>
              <w:t>Музыкальный зал.</w:t>
            </w:r>
          </w:p>
          <w:p w:rsidR="005C159D" w:rsidRPr="00B62AD5"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r w:rsidRPr="00B62AD5">
              <w:rPr>
                <w:rFonts w:ascii="Times New Roman" w:eastAsia="Times New Roman" w:hAnsi="Times New Roman" w:cs="Times New Roman"/>
                <w:sz w:val="24"/>
                <w:szCs w:val="24"/>
              </w:rPr>
              <w:t>Изобразительная студия.</w:t>
            </w:r>
          </w:p>
          <w:p w:rsidR="005C159D" w:rsidRPr="00B62AD5"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Pr="00B62AD5">
              <w:rPr>
                <w:rFonts w:ascii="Times New Roman" w:eastAsia="Times New Roman" w:hAnsi="Times New Roman" w:cs="Times New Roman"/>
                <w:sz w:val="24"/>
                <w:szCs w:val="24"/>
              </w:rPr>
              <w:t>Мини-музей русского быта.</w:t>
            </w:r>
          </w:p>
          <w:p w:rsidR="005C159D" w:rsidRPr="00B62AD5"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r w:rsidRPr="00B62AD5">
              <w:rPr>
                <w:rFonts w:ascii="Times New Roman" w:eastAsia="Times New Roman" w:hAnsi="Times New Roman" w:cs="Times New Roman"/>
                <w:sz w:val="24"/>
                <w:szCs w:val="24"/>
              </w:rPr>
              <w:t>Центры творчества в каждой возрастной группе.</w:t>
            </w:r>
          </w:p>
          <w:p w:rsidR="005C159D" w:rsidRPr="00B62AD5"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B62AD5">
              <w:rPr>
                <w:rFonts w:ascii="Times New Roman" w:eastAsia="Times New Roman" w:hAnsi="Times New Roman" w:cs="Times New Roman"/>
                <w:sz w:val="24"/>
                <w:szCs w:val="24"/>
              </w:rPr>
              <w:t>Костюмерная.</w:t>
            </w:r>
          </w:p>
          <w:p w:rsidR="005C159D" w:rsidRPr="00B62AD5"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B62AD5">
              <w:rPr>
                <w:rFonts w:ascii="Times New Roman" w:eastAsia="Times New Roman" w:hAnsi="Times New Roman" w:cs="Times New Roman"/>
                <w:sz w:val="24"/>
                <w:szCs w:val="24"/>
              </w:rPr>
              <w:t>Театры в каждой группе.</w:t>
            </w:r>
          </w:p>
          <w:p w:rsidR="005C159D" w:rsidRPr="00B62AD5"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00096E13">
              <w:rPr>
                <w:rFonts w:ascii="Times New Roman" w:eastAsia="Times New Roman" w:hAnsi="Times New Roman" w:cs="Times New Roman"/>
                <w:sz w:val="24"/>
                <w:szCs w:val="24"/>
              </w:rPr>
              <w:t>Музыкальные уголки в  группах</w:t>
            </w:r>
            <w:r w:rsidRPr="00B62AD5">
              <w:rPr>
                <w:rFonts w:ascii="Times New Roman" w:eastAsia="Times New Roman" w:hAnsi="Times New Roman" w:cs="Times New Roman"/>
                <w:sz w:val="24"/>
                <w:szCs w:val="24"/>
              </w:rPr>
              <w:t>.</w:t>
            </w:r>
          </w:p>
        </w:tc>
      </w:tr>
      <w:tr w:rsidR="005C159D" w:rsidTr="0023471B">
        <w:tc>
          <w:tcPr>
            <w:tcW w:w="2660" w:type="dxa"/>
          </w:tcPr>
          <w:p w:rsidR="005C159D" w:rsidRPr="00FF5582" w:rsidRDefault="00FF5582" w:rsidP="00FF5582">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005C159D" w:rsidRPr="00FF5582">
              <w:rPr>
                <w:rFonts w:ascii="Times New Roman" w:eastAsia="Times New Roman" w:hAnsi="Times New Roman" w:cs="Times New Roman"/>
                <w:sz w:val="24"/>
                <w:szCs w:val="24"/>
              </w:rPr>
              <w:t>Социально-коммуникативное развитие</w:t>
            </w:r>
          </w:p>
        </w:tc>
        <w:tc>
          <w:tcPr>
            <w:tcW w:w="7195" w:type="dxa"/>
          </w:tcPr>
          <w:p w:rsidR="005C159D" w:rsidRDefault="005C159D"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sidRPr="00B62AD5">
              <w:rPr>
                <w:rFonts w:ascii="Times New Roman" w:eastAsia="Times New Roman" w:hAnsi="Times New Roman" w:cs="Times New Roman"/>
                <w:sz w:val="24"/>
                <w:szCs w:val="24"/>
              </w:rPr>
              <w:t>Кабинет педагога-психолога.</w:t>
            </w:r>
          </w:p>
          <w:p w:rsidR="00A769F6" w:rsidRPr="00B62AD5" w:rsidRDefault="00A769F6"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2.Кабинет учителя -логопеда</w:t>
            </w:r>
          </w:p>
          <w:p w:rsidR="005C159D" w:rsidRPr="00B62AD5" w:rsidRDefault="00A769F6" w:rsidP="0023471B">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5C159D">
              <w:rPr>
                <w:rFonts w:ascii="Times New Roman" w:eastAsia="Times New Roman" w:hAnsi="Times New Roman" w:cs="Times New Roman"/>
                <w:sz w:val="24"/>
                <w:szCs w:val="24"/>
              </w:rPr>
              <w:t>.Уголки социально-эмоционального развития в старших-подготовительных группах.</w:t>
            </w:r>
          </w:p>
        </w:tc>
      </w:tr>
    </w:tbl>
    <w:p w:rsidR="00A0280C" w:rsidRPr="00CF4291" w:rsidRDefault="00A0280C" w:rsidP="00FD4F98">
      <w:pPr>
        <w:spacing w:after="0" w:line="240" w:lineRule="auto"/>
        <w:rPr>
          <w:rFonts w:ascii="Times New Roman" w:hAnsi="Times New Roman" w:cs="Times New Roman"/>
          <w:b/>
          <w:sz w:val="24"/>
          <w:szCs w:val="24"/>
        </w:rPr>
      </w:pPr>
    </w:p>
    <w:p w:rsidR="00E452E3" w:rsidRPr="003107B3" w:rsidRDefault="00CF4291" w:rsidP="00FD4F98">
      <w:pPr>
        <w:spacing w:after="0" w:line="240" w:lineRule="auto"/>
        <w:rPr>
          <w:rFonts w:ascii="Times New Roman" w:hAnsi="Times New Roman" w:cs="Times New Roman"/>
          <w:b/>
          <w:sz w:val="24"/>
          <w:szCs w:val="24"/>
        </w:rPr>
      </w:pPr>
      <w:r w:rsidRPr="003107B3">
        <w:rPr>
          <w:rFonts w:ascii="Times New Roman" w:hAnsi="Times New Roman" w:cs="Times New Roman"/>
          <w:b/>
          <w:sz w:val="24"/>
          <w:szCs w:val="24"/>
        </w:rPr>
        <w:t>3.7.</w:t>
      </w:r>
      <w:r w:rsidRPr="003107B3">
        <w:rPr>
          <w:rFonts w:ascii="Times New Roman" w:hAnsi="Times New Roman" w:cs="Times New Roman"/>
          <w:sz w:val="24"/>
          <w:szCs w:val="24"/>
        </w:rPr>
        <w:t xml:space="preserve"> </w:t>
      </w:r>
      <w:r w:rsidRPr="003107B3">
        <w:rPr>
          <w:rFonts w:ascii="Times New Roman" w:hAnsi="Times New Roman" w:cs="Times New Roman"/>
          <w:b/>
          <w:sz w:val="24"/>
          <w:szCs w:val="24"/>
        </w:rPr>
        <w:t>Финансовые условия</w:t>
      </w:r>
      <w:r w:rsidRPr="003107B3">
        <w:rPr>
          <w:rFonts w:ascii="Times New Roman" w:hAnsi="Times New Roman" w:cs="Times New Roman"/>
          <w:sz w:val="24"/>
          <w:szCs w:val="24"/>
        </w:rPr>
        <w:t xml:space="preserve"> </w:t>
      </w:r>
      <w:r w:rsidRPr="003107B3">
        <w:rPr>
          <w:rFonts w:ascii="Times New Roman" w:hAnsi="Times New Roman" w:cs="Times New Roman"/>
          <w:b/>
          <w:sz w:val="24"/>
          <w:szCs w:val="24"/>
        </w:rPr>
        <w:t>реализации программы</w:t>
      </w:r>
    </w:p>
    <w:p w:rsidR="00952D24" w:rsidRPr="002D66C5" w:rsidRDefault="00952D24" w:rsidP="00FD4F98">
      <w:pPr>
        <w:pStyle w:val="p3"/>
        <w:spacing w:before="0" w:beforeAutospacing="0" w:after="0" w:afterAutospacing="0"/>
        <w:ind w:firstLine="709"/>
        <w:jc w:val="both"/>
      </w:pPr>
      <w:r w:rsidRPr="003107B3">
        <w:t> Финансовые условия реализации Программы должны</w:t>
      </w:r>
      <w:r w:rsidRPr="002D66C5">
        <w:t>:</w:t>
      </w:r>
    </w:p>
    <w:p w:rsidR="00952D24" w:rsidRPr="002D66C5" w:rsidRDefault="00952D24" w:rsidP="00FD4F98">
      <w:pPr>
        <w:pStyle w:val="p3"/>
        <w:spacing w:before="0" w:beforeAutospacing="0" w:after="0" w:afterAutospacing="0"/>
        <w:ind w:firstLine="709"/>
        <w:jc w:val="both"/>
      </w:pPr>
      <w:r w:rsidRPr="002D66C5">
        <w:t>● обеспечивать возможность выполнения требований Стандарта к условиям реализации и структуре Программы;</w:t>
      </w:r>
    </w:p>
    <w:p w:rsidR="00952D24" w:rsidRPr="002D66C5" w:rsidRDefault="00952D24" w:rsidP="00FD4F98">
      <w:pPr>
        <w:pStyle w:val="p3"/>
        <w:spacing w:before="0" w:beforeAutospacing="0" w:after="0" w:afterAutospacing="0"/>
        <w:ind w:firstLine="709"/>
        <w:jc w:val="both"/>
      </w:pPr>
      <w:r w:rsidRPr="002D66C5">
        <w:t>● обеспечивать реализацию обязательной части Программы и части, формируемой участниками образовательного процесса, учитывая вариативность индивидуальных траекторий развития детей;</w:t>
      </w:r>
    </w:p>
    <w:p w:rsidR="00952D24" w:rsidRPr="002D66C5" w:rsidRDefault="00952D24" w:rsidP="00FD4F98">
      <w:pPr>
        <w:pStyle w:val="p3"/>
        <w:spacing w:before="0" w:beforeAutospacing="0" w:after="0" w:afterAutospacing="0"/>
        <w:ind w:firstLine="709"/>
        <w:jc w:val="both"/>
      </w:pPr>
      <w:r w:rsidRPr="002D66C5">
        <w:t>● отражать структуру и объём расходов, необходимых для реализации Программы, а также механизм их формирования.</w:t>
      </w:r>
    </w:p>
    <w:p w:rsidR="00952D24" w:rsidRPr="002D66C5" w:rsidRDefault="00952D24" w:rsidP="00FD4F98">
      <w:pPr>
        <w:pStyle w:val="p3"/>
        <w:spacing w:before="0" w:beforeAutospacing="0" w:after="0" w:afterAutospacing="0"/>
        <w:ind w:firstLine="709"/>
        <w:jc w:val="both"/>
      </w:pPr>
      <w:r w:rsidRPr="002D66C5">
        <w:t> </w:t>
      </w:r>
      <w:r w:rsidRPr="002D66C5">
        <w:rPr>
          <w:rFonts w:eastAsia="Calibri"/>
        </w:rPr>
        <w:t>Финансирование реализации образовательной программы дошкольного образования должно осуществляться в объеме не ниже установленных государственных нормативных затрат субъектов Российской Федерации на оказание государственной услуги в сфере образования для данного уровня.</w:t>
      </w:r>
    </w:p>
    <w:p w:rsidR="00952D24" w:rsidRPr="002D66C5" w:rsidRDefault="00952D24" w:rsidP="00FD4F98">
      <w:pPr>
        <w:autoSpaceDE w:val="0"/>
        <w:autoSpaceDN w:val="0"/>
        <w:adjustRightInd w:val="0"/>
        <w:spacing w:after="0" w:line="240" w:lineRule="auto"/>
        <w:ind w:firstLine="540"/>
        <w:jc w:val="both"/>
        <w:rPr>
          <w:rFonts w:ascii="Times New Roman" w:hAnsi="Times New Roman"/>
          <w:sz w:val="24"/>
          <w:szCs w:val="24"/>
        </w:rPr>
      </w:pPr>
      <w:r w:rsidRPr="002D66C5">
        <w:rPr>
          <w:rFonts w:ascii="Times New Roman" w:hAnsi="Times New Roman"/>
          <w:sz w:val="24"/>
          <w:szCs w:val="24"/>
        </w:rPr>
        <w:t>Нормативы, определяемые органами государственной власти субъектов Российской Федерации на о</w:t>
      </w:r>
      <w:r w:rsidRPr="002D66C5">
        <w:rPr>
          <w:rFonts w:ascii="Times New Roman" w:eastAsia="Calibri" w:hAnsi="Times New Roman"/>
          <w:sz w:val="24"/>
          <w:szCs w:val="24"/>
        </w:rPr>
        <w:t xml:space="preserve">беспечение государственных гарантий реализации прав на получение общедоступного и бесплатного дошкольного образования, </w:t>
      </w:r>
      <w:r w:rsidRPr="002D66C5">
        <w:rPr>
          <w:rFonts w:ascii="Times New Roman" w:hAnsi="Times New Roman"/>
          <w:sz w:val="24"/>
          <w:szCs w:val="24"/>
        </w:rPr>
        <w:t xml:space="preserve">определяются в соответствии со Стандартом, с учётом типа Организации,  обеспечения дополнительного профессионального </w:t>
      </w:r>
      <w:r w:rsidR="00F75078">
        <w:rPr>
          <w:rFonts w:ascii="Times New Roman" w:hAnsi="Times New Roman"/>
          <w:sz w:val="24"/>
          <w:szCs w:val="24"/>
        </w:rPr>
        <w:t xml:space="preserve">образования </w:t>
      </w:r>
      <w:r w:rsidRPr="002D66C5">
        <w:rPr>
          <w:rFonts w:ascii="Times New Roman" w:hAnsi="Times New Roman"/>
          <w:sz w:val="24"/>
          <w:szCs w:val="24"/>
        </w:rPr>
        <w:t xml:space="preserve">педагогических работников, </w:t>
      </w:r>
      <w:r w:rsidRPr="002D66C5">
        <w:rPr>
          <w:rFonts w:ascii="Times New Roman" w:eastAsia="Calibri" w:hAnsi="Times New Roman"/>
          <w:sz w:val="24"/>
          <w:szCs w:val="24"/>
        </w:rPr>
        <w:t xml:space="preserve">обеспечения безопасных условий обучения и воспитания, охраны здоровья детей, </w:t>
      </w:r>
      <w:r w:rsidRPr="002D66C5">
        <w:rPr>
          <w:rFonts w:ascii="Times New Roman" w:hAnsi="Times New Roman"/>
          <w:sz w:val="24"/>
          <w:szCs w:val="24"/>
        </w:rPr>
        <w:t>направленности Программы, категории детей, вида Организации, форм обучения и иных особенностей образовательной деятельности  и должен быть достаточным и необходимым для осуществления Организацией:</w:t>
      </w:r>
    </w:p>
    <w:p w:rsidR="00952D24" w:rsidRPr="002D66C5" w:rsidRDefault="00952D24" w:rsidP="00FD4F98">
      <w:pPr>
        <w:pStyle w:val="p4"/>
        <w:spacing w:before="0" w:beforeAutospacing="0" w:after="0" w:afterAutospacing="0"/>
        <w:ind w:firstLine="709"/>
        <w:jc w:val="both"/>
      </w:pPr>
      <w:r w:rsidRPr="002D66C5">
        <w:t>● расходов на оплату труда работников, реализующих Программу;</w:t>
      </w:r>
    </w:p>
    <w:p w:rsidR="00952D24" w:rsidRPr="002D66C5" w:rsidRDefault="00952D24" w:rsidP="00FD4F98">
      <w:pPr>
        <w:pStyle w:val="p4"/>
        <w:spacing w:before="0" w:beforeAutospacing="0" w:after="0" w:afterAutospacing="0"/>
        <w:ind w:firstLine="709"/>
        <w:jc w:val="both"/>
      </w:pPr>
      <w:r w:rsidRPr="002D66C5">
        <w:t>● расходов на средства обучения, соответствующие материалы, в том числе приобретение учебных изданий в бумажном и электронном виде, дидактических материалов, аудио</w:t>
      </w:r>
      <w:r w:rsidRPr="002D66C5">
        <w:noBreakHyphen/>
        <w:t xml:space="preserve"> и видео</w:t>
      </w:r>
      <w:r w:rsidRPr="002D66C5">
        <w:noBreakHyphen/>
        <w:t>материалов, средств обучения, в том числе, материалов, оборудования, спецодежды, игр и игрушек, электронных образовательных ресурсов, необходимых для организации всех видов образовательной деятельности и создания развивающей предметно-пространственной среды</w:t>
      </w:r>
      <w:r w:rsidRPr="002D66C5">
        <w:rPr>
          <w:rStyle w:val="dash041e005f0431005f044b005f0447005f043d005f044b005f0439005f005fchar1char1"/>
        </w:rPr>
        <w:t xml:space="preserve">, приобретения обновляемых образовательных ресурсов, в том числе, расходных материалов, подписки на актуализацию электронных ресурсов, пополнение комплекта средств обучения и подписки на техническое сопровождение деятельности средств обучения, </w:t>
      </w:r>
      <w:r w:rsidRPr="002D66C5">
        <w:t xml:space="preserve">спортивного, оздоровительного оборудования, инвентаря, оплату услуг связи, в том числе расходов, связанных с подключением к информационной сети Интернет; </w:t>
      </w:r>
    </w:p>
    <w:p w:rsidR="00952D24" w:rsidRPr="002D66C5" w:rsidRDefault="00952D24" w:rsidP="00FD4F98">
      <w:pPr>
        <w:pStyle w:val="p4"/>
        <w:spacing w:before="0" w:beforeAutospacing="0" w:after="0" w:afterAutospacing="0"/>
        <w:ind w:firstLine="709"/>
        <w:jc w:val="both"/>
      </w:pPr>
      <w:r w:rsidRPr="002D66C5">
        <w:t>● расходов, связанных с дополнительным профессиональным образованием педагогических работников по профилю их деятельности;</w:t>
      </w:r>
    </w:p>
    <w:p w:rsidR="00952D24" w:rsidRPr="002D66C5" w:rsidRDefault="00952D24" w:rsidP="00FD4F98">
      <w:pPr>
        <w:pStyle w:val="p4"/>
        <w:spacing w:before="0" w:beforeAutospacing="0" w:after="0" w:afterAutospacing="0"/>
        <w:ind w:firstLine="709"/>
        <w:jc w:val="both"/>
      </w:pPr>
      <w:r w:rsidRPr="002D66C5">
        <w:t>● иных расходов, связанных с реализацией Программы.</w:t>
      </w:r>
    </w:p>
    <w:p w:rsidR="00406EE8" w:rsidRPr="00163A8E" w:rsidRDefault="00406EE8" w:rsidP="00FD4F98">
      <w:pPr>
        <w:spacing w:after="0" w:line="240" w:lineRule="auto"/>
        <w:ind w:firstLine="357"/>
        <w:rPr>
          <w:rFonts w:ascii="Times New Roman" w:hAnsi="Times New Roman" w:cs="Times New Roman"/>
          <w:sz w:val="24"/>
          <w:szCs w:val="24"/>
        </w:rPr>
      </w:pPr>
    </w:p>
    <w:p w:rsidR="00674573" w:rsidRDefault="00674573" w:rsidP="00674573">
      <w:pPr>
        <w:pStyle w:val="a3"/>
        <w:jc w:val="both"/>
        <w:rPr>
          <w:rFonts w:ascii="Times New Roman" w:hAnsi="Times New Roman"/>
          <w:sz w:val="24"/>
          <w:szCs w:val="24"/>
        </w:rPr>
      </w:pPr>
    </w:p>
    <w:p w:rsidR="003107B3" w:rsidRPr="003107B3" w:rsidRDefault="003107B3" w:rsidP="003107B3">
      <w:pPr>
        <w:spacing w:after="0" w:line="240" w:lineRule="auto"/>
        <w:ind w:firstLine="357"/>
        <w:jc w:val="center"/>
        <w:rPr>
          <w:rFonts w:ascii="Times New Roman" w:hAnsi="Times New Roman" w:cs="Times New Roman"/>
          <w:b/>
          <w:sz w:val="28"/>
          <w:szCs w:val="28"/>
        </w:rPr>
      </w:pPr>
    </w:p>
    <w:p w:rsidR="0035266B" w:rsidRDefault="0035266B" w:rsidP="006574E2">
      <w:pPr>
        <w:spacing w:after="0" w:line="240" w:lineRule="auto"/>
        <w:ind w:firstLine="709"/>
        <w:rPr>
          <w:rFonts w:ascii="Times New Roman" w:eastAsia="Times New Roman" w:hAnsi="Times New Roman" w:cs="Times New Roman"/>
          <w:sz w:val="24"/>
          <w:szCs w:val="24"/>
        </w:rPr>
      </w:pPr>
    </w:p>
    <w:p w:rsidR="0035266B" w:rsidRDefault="0035266B" w:rsidP="006574E2">
      <w:pPr>
        <w:spacing w:after="0" w:line="240" w:lineRule="auto"/>
        <w:ind w:firstLine="709"/>
        <w:rPr>
          <w:rFonts w:ascii="Times New Roman" w:eastAsia="Times New Roman" w:hAnsi="Times New Roman" w:cs="Times New Roman"/>
          <w:sz w:val="24"/>
          <w:szCs w:val="24"/>
        </w:rPr>
      </w:pPr>
    </w:p>
    <w:p w:rsidR="0035266B" w:rsidRDefault="0035266B" w:rsidP="006574E2">
      <w:pPr>
        <w:spacing w:after="0" w:line="240" w:lineRule="auto"/>
        <w:ind w:firstLine="709"/>
        <w:rPr>
          <w:rFonts w:ascii="Times New Roman" w:eastAsia="Times New Roman" w:hAnsi="Times New Roman" w:cs="Times New Roman"/>
          <w:sz w:val="24"/>
          <w:szCs w:val="24"/>
        </w:rPr>
      </w:pPr>
    </w:p>
    <w:p w:rsidR="00A769F6" w:rsidRDefault="00A769F6" w:rsidP="0038331B">
      <w:pPr>
        <w:jc w:val="right"/>
        <w:rPr>
          <w:rFonts w:ascii="Times New Roman" w:hAnsi="Times New Roman" w:cs="Times New Roman"/>
          <w:sz w:val="24"/>
          <w:szCs w:val="24"/>
        </w:rPr>
      </w:pPr>
    </w:p>
    <w:p w:rsidR="0038331B" w:rsidRDefault="0038331B" w:rsidP="0038331B">
      <w:pPr>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38331B" w:rsidRDefault="0038331B" w:rsidP="0038331B">
      <w:pPr>
        <w:jc w:val="center"/>
        <w:rPr>
          <w:rFonts w:ascii="Times New Roman" w:hAnsi="Times New Roman" w:cs="Times New Roman"/>
          <w:sz w:val="24"/>
          <w:szCs w:val="24"/>
        </w:rPr>
      </w:pPr>
      <w:r w:rsidRPr="00173E2A">
        <w:rPr>
          <w:rFonts w:ascii="Times New Roman" w:hAnsi="Times New Roman" w:cs="Times New Roman"/>
          <w:sz w:val="24"/>
          <w:szCs w:val="24"/>
        </w:rPr>
        <w:t xml:space="preserve">Режим дня на </w:t>
      </w:r>
      <w:r w:rsidRPr="00466E17">
        <w:rPr>
          <w:rFonts w:ascii="Times New Roman" w:hAnsi="Times New Roman" w:cs="Times New Roman"/>
          <w:b/>
          <w:sz w:val="24"/>
          <w:szCs w:val="24"/>
        </w:rPr>
        <w:t>холодный период года</w:t>
      </w:r>
      <w:r w:rsidR="00182CCA">
        <w:rPr>
          <w:rFonts w:ascii="Times New Roman" w:hAnsi="Times New Roman" w:cs="Times New Roman"/>
          <w:sz w:val="24"/>
          <w:szCs w:val="24"/>
        </w:rPr>
        <w:t xml:space="preserve"> по М</w:t>
      </w:r>
      <w:r w:rsidR="00A769F6">
        <w:rPr>
          <w:rFonts w:ascii="Times New Roman" w:hAnsi="Times New Roman" w:cs="Times New Roman"/>
          <w:sz w:val="24"/>
          <w:szCs w:val="24"/>
        </w:rPr>
        <w:t>ДОУ д/с № 88</w:t>
      </w:r>
    </w:p>
    <w:tbl>
      <w:tblPr>
        <w:tblStyle w:val="a4"/>
        <w:tblW w:w="0" w:type="auto"/>
        <w:tblLook w:val="04A0" w:firstRow="1" w:lastRow="0" w:firstColumn="1" w:lastColumn="0" w:noHBand="0" w:noVBand="1"/>
      </w:tblPr>
      <w:tblGrid>
        <w:gridCol w:w="2376"/>
        <w:gridCol w:w="1400"/>
        <w:gridCol w:w="1361"/>
        <w:gridCol w:w="1274"/>
        <w:gridCol w:w="1304"/>
        <w:gridCol w:w="2139"/>
      </w:tblGrid>
      <w:tr w:rsidR="0038331B" w:rsidTr="00A769F6">
        <w:tc>
          <w:tcPr>
            <w:tcW w:w="2376" w:type="dxa"/>
            <w:vMerge w:val="restart"/>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Режимные моменты</w:t>
            </w:r>
          </w:p>
        </w:tc>
        <w:tc>
          <w:tcPr>
            <w:tcW w:w="1400" w:type="dxa"/>
          </w:tcPr>
          <w:p w:rsidR="0038331B" w:rsidRDefault="0038331B" w:rsidP="0038331B">
            <w:pPr>
              <w:jc w:val="center"/>
              <w:rPr>
                <w:rFonts w:ascii="Times New Roman" w:hAnsi="Times New Roman" w:cs="Times New Roman"/>
                <w:sz w:val="24"/>
                <w:szCs w:val="24"/>
              </w:rPr>
            </w:pPr>
          </w:p>
        </w:tc>
        <w:tc>
          <w:tcPr>
            <w:tcW w:w="6078" w:type="dxa"/>
            <w:gridSpan w:val="4"/>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Группы</w:t>
            </w:r>
          </w:p>
        </w:tc>
      </w:tr>
      <w:tr w:rsidR="0038331B" w:rsidTr="00A769F6">
        <w:tc>
          <w:tcPr>
            <w:tcW w:w="2376" w:type="dxa"/>
            <w:vMerge/>
          </w:tcPr>
          <w:p w:rsidR="0038331B" w:rsidRDefault="0038331B" w:rsidP="0038331B">
            <w:pPr>
              <w:jc w:val="center"/>
              <w:rPr>
                <w:rFonts w:ascii="Times New Roman" w:hAnsi="Times New Roman" w:cs="Times New Roman"/>
                <w:sz w:val="24"/>
                <w:szCs w:val="24"/>
              </w:rPr>
            </w:pPr>
          </w:p>
        </w:tc>
        <w:tc>
          <w:tcPr>
            <w:tcW w:w="1400"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Первая младшая</w:t>
            </w:r>
          </w:p>
        </w:tc>
        <w:tc>
          <w:tcPr>
            <w:tcW w:w="1361"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Вторая младшая</w:t>
            </w:r>
          </w:p>
        </w:tc>
        <w:tc>
          <w:tcPr>
            <w:tcW w:w="1274"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Средняя</w:t>
            </w:r>
          </w:p>
        </w:tc>
        <w:tc>
          <w:tcPr>
            <w:tcW w:w="1304"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Старшая</w:t>
            </w:r>
          </w:p>
        </w:tc>
        <w:tc>
          <w:tcPr>
            <w:tcW w:w="2139"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Подготовительная</w:t>
            </w:r>
          </w:p>
        </w:tc>
      </w:tr>
      <w:tr w:rsidR="0038331B" w:rsidTr="00A769F6">
        <w:tc>
          <w:tcPr>
            <w:tcW w:w="2376"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1</w:t>
            </w:r>
          </w:p>
        </w:tc>
        <w:tc>
          <w:tcPr>
            <w:tcW w:w="1400" w:type="dxa"/>
          </w:tcPr>
          <w:p w:rsidR="0038331B" w:rsidRDefault="0038331B" w:rsidP="0038331B">
            <w:pPr>
              <w:jc w:val="center"/>
              <w:rPr>
                <w:rFonts w:ascii="Times New Roman" w:hAnsi="Times New Roman" w:cs="Times New Roman"/>
                <w:sz w:val="24"/>
                <w:szCs w:val="24"/>
              </w:rPr>
            </w:pPr>
          </w:p>
        </w:tc>
        <w:tc>
          <w:tcPr>
            <w:tcW w:w="1361"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2</w:t>
            </w:r>
          </w:p>
        </w:tc>
        <w:tc>
          <w:tcPr>
            <w:tcW w:w="1274"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3</w:t>
            </w:r>
          </w:p>
        </w:tc>
        <w:tc>
          <w:tcPr>
            <w:tcW w:w="1304"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4</w:t>
            </w:r>
          </w:p>
        </w:tc>
        <w:tc>
          <w:tcPr>
            <w:tcW w:w="2139"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5</w:t>
            </w: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Прием детей</w:t>
            </w:r>
            <w:r w:rsidRPr="001B7645">
              <w:rPr>
                <w:rFonts w:ascii="Times New Roman" w:hAnsi="Times New Roman"/>
                <w:sz w:val="24"/>
                <w:szCs w:val="24"/>
              </w:rPr>
              <w:tab/>
            </w:r>
          </w:p>
          <w:p w:rsidR="0038331B" w:rsidRDefault="0038331B" w:rsidP="0038331B">
            <w:pPr>
              <w:pStyle w:val="a3"/>
              <w:rPr>
                <w:rFonts w:ascii="Times New Roman" w:hAnsi="Times New Roman"/>
                <w:b/>
                <w:sz w:val="24"/>
                <w:szCs w:val="24"/>
              </w:rPr>
            </w:pPr>
          </w:p>
        </w:tc>
        <w:tc>
          <w:tcPr>
            <w:tcW w:w="1400" w:type="dxa"/>
          </w:tcPr>
          <w:p w:rsidR="0038331B" w:rsidRPr="001B7645" w:rsidRDefault="00182CCA" w:rsidP="0038331B">
            <w:pPr>
              <w:pStyle w:val="a3"/>
              <w:rPr>
                <w:rFonts w:ascii="Times New Roman" w:hAnsi="Times New Roman"/>
                <w:sz w:val="24"/>
                <w:szCs w:val="24"/>
              </w:rPr>
            </w:pPr>
            <w:r>
              <w:rPr>
                <w:rFonts w:ascii="Times New Roman" w:hAnsi="Times New Roman"/>
                <w:sz w:val="24"/>
                <w:szCs w:val="24"/>
              </w:rPr>
              <w:t>7.0</w:t>
            </w:r>
            <w:r w:rsidR="00A769F6">
              <w:rPr>
                <w:rFonts w:ascii="Times New Roman" w:hAnsi="Times New Roman"/>
                <w:sz w:val="24"/>
                <w:szCs w:val="24"/>
              </w:rPr>
              <w:t>0 -07.45</w:t>
            </w:r>
          </w:p>
          <w:p w:rsidR="0038331B" w:rsidRPr="001B7645" w:rsidRDefault="0038331B" w:rsidP="0038331B">
            <w:pPr>
              <w:pStyle w:val="a3"/>
              <w:rPr>
                <w:rFonts w:ascii="Times New Roman" w:hAnsi="Times New Roman"/>
                <w:sz w:val="24"/>
                <w:szCs w:val="24"/>
              </w:rPr>
            </w:pPr>
          </w:p>
        </w:tc>
        <w:tc>
          <w:tcPr>
            <w:tcW w:w="1361" w:type="dxa"/>
          </w:tcPr>
          <w:p w:rsidR="0038331B" w:rsidRDefault="00182CCA" w:rsidP="0038331B">
            <w:pPr>
              <w:pStyle w:val="a3"/>
              <w:rPr>
                <w:rFonts w:ascii="Times New Roman" w:hAnsi="Times New Roman"/>
                <w:b/>
                <w:sz w:val="24"/>
                <w:szCs w:val="24"/>
              </w:rPr>
            </w:pPr>
            <w:r>
              <w:rPr>
                <w:rFonts w:ascii="Times New Roman" w:hAnsi="Times New Roman"/>
                <w:sz w:val="24"/>
                <w:szCs w:val="24"/>
              </w:rPr>
              <w:t>7.0</w:t>
            </w:r>
            <w:r w:rsidR="00A769F6">
              <w:rPr>
                <w:rFonts w:ascii="Times New Roman" w:hAnsi="Times New Roman"/>
                <w:sz w:val="24"/>
                <w:szCs w:val="24"/>
              </w:rPr>
              <w:t>0 -07.45</w:t>
            </w:r>
          </w:p>
        </w:tc>
        <w:tc>
          <w:tcPr>
            <w:tcW w:w="1274" w:type="dxa"/>
          </w:tcPr>
          <w:p w:rsidR="0038331B" w:rsidRDefault="00182CCA" w:rsidP="0038331B">
            <w:pPr>
              <w:pStyle w:val="a3"/>
              <w:rPr>
                <w:rFonts w:ascii="Times New Roman" w:hAnsi="Times New Roman"/>
                <w:b/>
                <w:sz w:val="24"/>
                <w:szCs w:val="24"/>
              </w:rPr>
            </w:pPr>
            <w:r>
              <w:rPr>
                <w:rFonts w:ascii="Times New Roman" w:hAnsi="Times New Roman"/>
                <w:sz w:val="24"/>
                <w:szCs w:val="24"/>
              </w:rPr>
              <w:t>7.00</w:t>
            </w:r>
            <w:r w:rsidR="00A769F6">
              <w:rPr>
                <w:rFonts w:ascii="Times New Roman" w:hAnsi="Times New Roman"/>
                <w:sz w:val="24"/>
                <w:szCs w:val="24"/>
              </w:rPr>
              <w:t xml:space="preserve"> -07.45</w:t>
            </w:r>
          </w:p>
        </w:tc>
        <w:tc>
          <w:tcPr>
            <w:tcW w:w="1304" w:type="dxa"/>
          </w:tcPr>
          <w:p w:rsidR="0038331B" w:rsidRDefault="00182CCA" w:rsidP="0038331B">
            <w:pPr>
              <w:pStyle w:val="a3"/>
              <w:rPr>
                <w:rFonts w:ascii="Times New Roman" w:hAnsi="Times New Roman"/>
                <w:b/>
                <w:sz w:val="24"/>
                <w:szCs w:val="24"/>
              </w:rPr>
            </w:pPr>
            <w:r>
              <w:rPr>
                <w:rFonts w:ascii="Times New Roman" w:hAnsi="Times New Roman"/>
                <w:sz w:val="24"/>
                <w:szCs w:val="24"/>
              </w:rPr>
              <w:t>7.00</w:t>
            </w:r>
            <w:r w:rsidR="00A769F6">
              <w:rPr>
                <w:rFonts w:ascii="Times New Roman" w:hAnsi="Times New Roman"/>
                <w:sz w:val="24"/>
                <w:szCs w:val="24"/>
              </w:rPr>
              <w:t xml:space="preserve"> -07.45</w:t>
            </w:r>
          </w:p>
        </w:tc>
        <w:tc>
          <w:tcPr>
            <w:tcW w:w="2139" w:type="dxa"/>
          </w:tcPr>
          <w:p w:rsidR="0038331B" w:rsidRDefault="00182CCA" w:rsidP="0038331B">
            <w:pPr>
              <w:pStyle w:val="a3"/>
              <w:rPr>
                <w:rFonts w:ascii="Times New Roman" w:hAnsi="Times New Roman"/>
                <w:b/>
                <w:sz w:val="24"/>
                <w:szCs w:val="24"/>
              </w:rPr>
            </w:pPr>
            <w:r>
              <w:rPr>
                <w:rFonts w:ascii="Times New Roman" w:hAnsi="Times New Roman"/>
                <w:sz w:val="24"/>
                <w:szCs w:val="24"/>
              </w:rPr>
              <w:t>7.00</w:t>
            </w:r>
            <w:r w:rsidR="00A769F6">
              <w:rPr>
                <w:rFonts w:ascii="Times New Roman" w:hAnsi="Times New Roman"/>
                <w:sz w:val="24"/>
                <w:szCs w:val="24"/>
              </w:rPr>
              <w:t xml:space="preserve"> -07.45</w:t>
            </w:r>
          </w:p>
        </w:tc>
      </w:tr>
      <w:tr w:rsidR="0038331B" w:rsidTr="00A769F6">
        <w:tc>
          <w:tcPr>
            <w:tcW w:w="2376" w:type="dxa"/>
          </w:tcPr>
          <w:p w:rsidR="0038331B" w:rsidRPr="004428F9" w:rsidRDefault="0038331B" w:rsidP="0038331B">
            <w:pPr>
              <w:pStyle w:val="a3"/>
              <w:rPr>
                <w:rFonts w:ascii="Times New Roman" w:hAnsi="Times New Roman"/>
                <w:sz w:val="24"/>
                <w:szCs w:val="24"/>
              </w:rPr>
            </w:pPr>
            <w:r w:rsidRPr="004428F9">
              <w:rPr>
                <w:rFonts w:ascii="Times New Roman" w:hAnsi="Times New Roman"/>
                <w:sz w:val="24"/>
                <w:szCs w:val="24"/>
              </w:rPr>
              <w:t>Утренняя гимнастика</w:t>
            </w:r>
            <w:r w:rsidRPr="004428F9">
              <w:rPr>
                <w:rFonts w:ascii="Times New Roman" w:hAnsi="Times New Roman"/>
                <w:sz w:val="24"/>
                <w:szCs w:val="24"/>
              </w:rPr>
              <w:tab/>
            </w:r>
          </w:p>
          <w:p w:rsidR="0038331B" w:rsidRDefault="0038331B" w:rsidP="0038331B">
            <w:pPr>
              <w:pStyle w:val="a3"/>
              <w:rPr>
                <w:rFonts w:ascii="Times New Roman" w:hAnsi="Times New Roman"/>
                <w:b/>
                <w:sz w:val="24"/>
                <w:szCs w:val="24"/>
              </w:rPr>
            </w:pPr>
          </w:p>
        </w:tc>
        <w:tc>
          <w:tcPr>
            <w:tcW w:w="1400" w:type="dxa"/>
          </w:tcPr>
          <w:p w:rsidR="0038331B" w:rsidRDefault="00A769F6" w:rsidP="0038331B">
            <w:pPr>
              <w:pStyle w:val="a3"/>
              <w:rPr>
                <w:rFonts w:ascii="Times New Roman" w:hAnsi="Times New Roman"/>
                <w:b/>
                <w:sz w:val="24"/>
                <w:szCs w:val="24"/>
              </w:rPr>
            </w:pPr>
            <w:r>
              <w:rPr>
                <w:rFonts w:ascii="Times New Roman" w:hAnsi="Times New Roman"/>
                <w:sz w:val="24"/>
                <w:szCs w:val="24"/>
              </w:rPr>
              <w:t>8.00-8.10</w:t>
            </w:r>
          </w:p>
          <w:p w:rsidR="0038331B" w:rsidRDefault="0038331B" w:rsidP="0038331B">
            <w:pPr>
              <w:pStyle w:val="a3"/>
              <w:rPr>
                <w:rFonts w:ascii="Times New Roman" w:hAnsi="Times New Roman"/>
                <w:sz w:val="24"/>
                <w:szCs w:val="24"/>
              </w:rPr>
            </w:pPr>
          </w:p>
        </w:tc>
        <w:tc>
          <w:tcPr>
            <w:tcW w:w="1361" w:type="dxa"/>
          </w:tcPr>
          <w:p w:rsidR="0038331B" w:rsidRDefault="00A769F6" w:rsidP="0038331B">
            <w:pPr>
              <w:pStyle w:val="a3"/>
              <w:rPr>
                <w:rFonts w:ascii="Times New Roman" w:hAnsi="Times New Roman"/>
                <w:b/>
                <w:sz w:val="24"/>
                <w:szCs w:val="24"/>
              </w:rPr>
            </w:pPr>
            <w:r>
              <w:rPr>
                <w:rFonts w:ascii="Times New Roman" w:hAnsi="Times New Roman"/>
                <w:sz w:val="24"/>
                <w:szCs w:val="24"/>
              </w:rPr>
              <w:t>8.10-8.20</w:t>
            </w:r>
          </w:p>
          <w:p w:rsidR="0038331B" w:rsidRDefault="0038331B" w:rsidP="0038331B">
            <w:pPr>
              <w:pStyle w:val="a3"/>
              <w:rPr>
                <w:rFonts w:ascii="Times New Roman" w:hAnsi="Times New Roman"/>
                <w:b/>
                <w:sz w:val="24"/>
                <w:szCs w:val="24"/>
              </w:rPr>
            </w:pPr>
          </w:p>
        </w:tc>
        <w:tc>
          <w:tcPr>
            <w:tcW w:w="1274" w:type="dxa"/>
          </w:tcPr>
          <w:p w:rsidR="0038331B" w:rsidRDefault="0038331B" w:rsidP="0038331B">
            <w:pPr>
              <w:pStyle w:val="a3"/>
              <w:rPr>
                <w:rFonts w:ascii="Times New Roman" w:hAnsi="Times New Roman"/>
                <w:b/>
                <w:sz w:val="24"/>
                <w:szCs w:val="24"/>
              </w:rPr>
            </w:pPr>
            <w:r w:rsidRPr="004428F9">
              <w:rPr>
                <w:rFonts w:ascii="Times New Roman" w:hAnsi="Times New Roman"/>
                <w:sz w:val="24"/>
                <w:szCs w:val="24"/>
              </w:rPr>
              <w:t>8.</w:t>
            </w:r>
            <w:r>
              <w:rPr>
                <w:rFonts w:ascii="Times New Roman" w:hAnsi="Times New Roman"/>
                <w:sz w:val="24"/>
                <w:szCs w:val="24"/>
              </w:rPr>
              <w:t>20</w:t>
            </w:r>
            <w:r w:rsidRPr="004428F9">
              <w:rPr>
                <w:rFonts w:ascii="Times New Roman" w:hAnsi="Times New Roman"/>
                <w:sz w:val="24"/>
                <w:szCs w:val="24"/>
              </w:rPr>
              <w:t>-8.</w:t>
            </w:r>
            <w:r w:rsidR="0055221E">
              <w:rPr>
                <w:rFonts w:ascii="Times New Roman" w:hAnsi="Times New Roman"/>
                <w:sz w:val="24"/>
                <w:szCs w:val="24"/>
              </w:rPr>
              <w:t>30</w:t>
            </w:r>
          </w:p>
          <w:p w:rsidR="0038331B" w:rsidRDefault="0038331B" w:rsidP="0038331B">
            <w:pPr>
              <w:pStyle w:val="a3"/>
              <w:rPr>
                <w:rFonts w:ascii="Times New Roman" w:hAnsi="Times New Roman"/>
                <w:b/>
                <w:sz w:val="24"/>
                <w:szCs w:val="24"/>
              </w:rPr>
            </w:pPr>
          </w:p>
        </w:tc>
        <w:tc>
          <w:tcPr>
            <w:tcW w:w="1304" w:type="dxa"/>
          </w:tcPr>
          <w:p w:rsidR="0038331B" w:rsidRDefault="0038331B" w:rsidP="0038331B">
            <w:pPr>
              <w:pStyle w:val="a3"/>
              <w:rPr>
                <w:rFonts w:ascii="Times New Roman" w:hAnsi="Times New Roman"/>
                <w:b/>
                <w:sz w:val="24"/>
                <w:szCs w:val="24"/>
              </w:rPr>
            </w:pPr>
            <w:r w:rsidRPr="004428F9">
              <w:rPr>
                <w:rFonts w:ascii="Times New Roman" w:hAnsi="Times New Roman"/>
                <w:sz w:val="24"/>
                <w:szCs w:val="24"/>
              </w:rPr>
              <w:t>8.</w:t>
            </w:r>
            <w:r w:rsidR="0055221E">
              <w:rPr>
                <w:rFonts w:ascii="Times New Roman" w:hAnsi="Times New Roman"/>
                <w:sz w:val="24"/>
                <w:szCs w:val="24"/>
              </w:rPr>
              <w:t>30</w:t>
            </w:r>
            <w:r w:rsidRPr="004428F9">
              <w:rPr>
                <w:rFonts w:ascii="Times New Roman" w:hAnsi="Times New Roman"/>
                <w:sz w:val="24"/>
                <w:szCs w:val="24"/>
              </w:rPr>
              <w:t>-8.</w:t>
            </w:r>
            <w:r w:rsidR="0055221E">
              <w:rPr>
                <w:rFonts w:ascii="Times New Roman" w:hAnsi="Times New Roman"/>
                <w:sz w:val="24"/>
                <w:szCs w:val="24"/>
              </w:rPr>
              <w:t>40</w:t>
            </w:r>
          </w:p>
          <w:p w:rsidR="0038331B" w:rsidRDefault="0038331B" w:rsidP="0038331B">
            <w:pPr>
              <w:pStyle w:val="a3"/>
              <w:rPr>
                <w:rFonts w:ascii="Times New Roman" w:hAnsi="Times New Roman"/>
                <w:b/>
                <w:sz w:val="24"/>
                <w:szCs w:val="24"/>
              </w:rPr>
            </w:pPr>
          </w:p>
        </w:tc>
        <w:tc>
          <w:tcPr>
            <w:tcW w:w="2139" w:type="dxa"/>
          </w:tcPr>
          <w:p w:rsidR="0038331B" w:rsidRPr="001B7645" w:rsidRDefault="00A769F6" w:rsidP="0038331B">
            <w:pPr>
              <w:pStyle w:val="a3"/>
              <w:rPr>
                <w:rFonts w:ascii="Times New Roman" w:hAnsi="Times New Roman"/>
                <w:sz w:val="24"/>
                <w:szCs w:val="24"/>
              </w:rPr>
            </w:pPr>
            <w:r>
              <w:rPr>
                <w:rFonts w:ascii="Times New Roman" w:hAnsi="Times New Roman"/>
                <w:sz w:val="24"/>
                <w:szCs w:val="24"/>
              </w:rPr>
              <w:t>8.</w:t>
            </w:r>
            <w:r w:rsidR="0055221E">
              <w:rPr>
                <w:rFonts w:ascii="Times New Roman" w:hAnsi="Times New Roman"/>
                <w:sz w:val="24"/>
                <w:szCs w:val="24"/>
              </w:rPr>
              <w:t>45</w:t>
            </w:r>
            <w:r>
              <w:rPr>
                <w:rFonts w:ascii="Times New Roman" w:hAnsi="Times New Roman"/>
                <w:sz w:val="24"/>
                <w:szCs w:val="24"/>
              </w:rPr>
              <w:t>-8.</w:t>
            </w:r>
            <w:r w:rsidR="0055221E">
              <w:rPr>
                <w:rFonts w:ascii="Times New Roman" w:hAnsi="Times New Roman"/>
                <w:sz w:val="24"/>
                <w:szCs w:val="24"/>
              </w:rPr>
              <w:t>55</w:t>
            </w:r>
          </w:p>
          <w:p w:rsidR="0038331B" w:rsidRDefault="0038331B" w:rsidP="0038331B">
            <w:pPr>
              <w:pStyle w:val="a3"/>
              <w:rPr>
                <w:rFonts w:ascii="Times New Roman" w:hAnsi="Times New Roman"/>
                <w:b/>
                <w:sz w:val="24"/>
                <w:szCs w:val="24"/>
              </w:rPr>
            </w:pPr>
          </w:p>
        </w:tc>
      </w:tr>
      <w:tr w:rsidR="0038331B" w:rsidTr="00A769F6">
        <w:tc>
          <w:tcPr>
            <w:tcW w:w="2376" w:type="dxa"/>
          </w:tcPr>
          <w:p w:rsidR="0038331B" w:rsidRPr="004428F9" w:rsidRDefault="0038331B" w:rsidP="0038331B">
            <w:pPr>
              <w:pStyle w:val="a3"/>
              <w:rPr>
                <w:rFonts w:ascii="Times New Roman" w:hAnsi="Times New Roman"/>
                <w:sz w:val="24"/>
                <w:szCs w:val="24"/>
              </w:rPr>
            </w:pPr>
            <w:r>
              <w:rPr>
                <w:rFonts w:ascii="Times New Roman" w:hAnsi="Times New Roman"/>
                <w:sz w:val="24"/>
                <w:szCs w:val="24"/>
              </w:rPr>
              <w:t xml:space="preserve">Индивидуальная работа. </w:t>
            </w:r>
            <w:r w:rsidRPr="001B7645">
              <w:rPr>
                <w:rFonts w:ascii="Times New Roman" w:hAnsi="Times New Roman"/>
                <w:sz w:val="24"/>
                <w:szCs w:val="24"/>
              </w:rPr>
              <w:t>Подготовка к завтраку</w:t>
            </w:r>
          </w:p>
        </w:tc>
        <w:tc>
          <w:tcPr>
            <w:tcW w:w="1400" w:type="dxa"/>
          </w:tcPr>
          <w:p w:rsidR="0038331B" w:rsidRDefault="00A769F6" w:rsidP="0038331B">
            <w:pPr>
              <w:pStyle w:val="a3"/>
              <w:rPr>
                <w:rFonts w:ascii="Times New Roman" w:hAnsi="Times New Roman"/>
                <w:b/>
                <w:sz w:val="24"/>
                <w:szCs w:val="24"/>
              </w:rPr>
            </w:pPr>
            <w:r>
              <w:rPr>
                <w:rFonts w:ascii="Times New Roman" w:hAnsi="Times New Roman"/>
                <w:sz w:val="24"/>
                <w:szCs w:val="24"/>
              </w:rPr>
              <w:t>8.10</w:t>
            </w:r>
            <w:r w:rsidR="0038331B" w:rsidRPr="004428F9">
              <w:rPr>
                <w:rFonts w:ascii="Times New Roman" w:hAnsi="Times New Roman"/>
                <w:sz w:val="24"/>
                <w:szCs w:val="24"/>
              </w:rPr>
              <w:t>-8.4</w:t>
            </w:r>
            <w:r w:rsidR="0038331B">
              <w:rPr>
                <w:rFonts w:ascii="Times New Roman" w:hAnsi="Times New Roman"/>
                <w:sz w:val="24"/>
                <w:szCs w:val="24"/>
              </w:rPr>
              <w:t>5</w:t>
            </w:r>
          </w:p>
          <w:p w:rsidR="0038331B" w:rsidRPr="001B7645" w:rsidRDefault="0038331B" w:rsidP="0038331B">
            <w:pPr>
              <w:pStyle w:val="a3"/>
              <w:rPr>
                <w:rFonts w:ascii="Times New Roman" w:hAnsi="Times New Roman"/>
                <w:sz w:val="24"/>
                <w:szCs w:val="24"/>
              </w:rPr>
            </w:pP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8.40- 8.45</w:t>
            </w:r>
          </w:p>
          <w:p w:rsidR="0038331B" w:rsidRPr="004428F9"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8.35</w:t>
            </w:r>
            <w:r w:rsidRPr="001B7645">
              <w:rPr>
                <w:rFonts w:ascii="Times New Roman" w:hAnsi="Times New Roman"/>
                <w:sz w:val="24"/>
                <w:szCs w:val="24"/>
              </w:rPr>
              <w:t>- 8.45</w:t>
            </w:r>
          </w:p>
          <w:p w:rsidR="0038331B" w:rsidRPr="004428F9"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8.25- 8.30</w:t>
            </w:r>
          </w:p>
          <w:p w:rsidR="0038331B" w:rsidRPr="004428F9"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8.15-8.35</w:t>
            </w:r>
          </w:p>
          <w:p w:rsidR="0038331B" w:rsidRPr="004428F9"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Завтрак</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8.45-9.15</w:t>
            </w:r>
          </w:p>
          <w:p w:rsidR="0038331B" w:rsidRPr="001B7645" w:rsidRDefault="0038331B" w:rsidP="0038331B">
            <w:pPr>
              <w:pStyle w:val="a3"/>
              <w:rPr>
                <w:rFonts w:ascii="Times New Roman" w:hAnsi="Times New Roman"/>
                <w:sz w:val="24"/>
                <w:szCs w:val="24"/>
              </w:rPr>
            </w:pP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8.45-9.00</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8.45-9.00</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8.30-8.50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8.35-8.50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Подготовка к непосредственно- образовательной деятельности </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9.15-9.30</w:t>
            </w: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9.00 -9.15</w:t>
            </w:r>
          </w:p>
        </w:tc>
        <w:tc>
          <w:tcPr>
            <w:tcW w:w="127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9.00 -9.</w:t>
            </w:r>
            <w:r>
              <w:rPr>
                <w:rFonts w:ascii="Times New Roman" w:hAnsi="Times New Roman"/>
                <w:sz w:val="24"/>
                <w:szCs w:val="24"/>
              </w:rPr>
              <w:t>15</w:t>
            </w: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8.50</w:t>
            </w:r>
            <w:r w:rsidRPr="001B7645">
              <w:rPr>
                <w:rFonts w:ascii="Times New Roman" w:hAnsi="Times New Roman"/>
                <w:sz w:val="24"/>
                <w:szCs w:val="24"/>
              </w:rPr>
              <w:t xml:space="preserve"> -9</w:t>
            </w:r>
            <w:r>
              <w:rPr>
                <w:rFonts w:ascii="Times New Roman" w:hAnsi="Times New Roman"/>
                <w:sz w:val="24"/>
                <w:szCs w:val="24"/>
              </w:rPr>
              <w:t>.05</w:t>
            </w:r>
          </w:p>
        </w:tc>
        <w:tc>
          <w:tcPr>
            <w:tcW w:w="213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 50–9.00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 вид деятельности</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9.30-9.50</w:t>
            </w: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9.15-9.30</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9.15-9.35</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9.05-9.30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 xml:space="preserve">9.00 – </w:t>
            </w:r>
            <w:r w:rsidRPr="001B7645">
              <w:rPr>
                <w:rFonts w:ascii="Times New Roman" w:hAnsi="Times New Roman"/>
                <w:sz w:val="24"/>
                <w:szCs w:val="24"/>
              </w:rPr>
              <w:t>9.30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Динамическая пауза</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p>
        </w:tc>
        <w:tc>
          <w:tcPr>
            <w:tcW w:w="1361" w:type="dxa"/>
          </w:tcPr>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9.35-9.45</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9.30-9.40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9.30-9.40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2  вид деятельности</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p>
        </w:tc>
        <w:tc>
          <w:tcPr>
            <w:tcW w:w="1361" w:type="dxa"/>
          </w:tcPr>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9.45</w:t>
            </w:r>
            <w:r w:rsidRPr="001B7645">
              <w:rPr>
                <w:rFonts w:ascii="Times New Roman" w:hAnsi="Times New Roman"/>
                <w:sz w:val="24"/>
                <w:szCs w:val="24"/>
              </w:rPr>
              <w:t>-</w:t>
            </w:r>
            <w:r>
              <w:rPr>
                <w:rFonts w:ascii="Times New Roman" w:hAnsi="Times New Roman"/>
                <w:sz w:val="24"/>
                <w:szCs w:val="24"/>
              </w:rPr>
              <w:t>10.0</w:t>
            </w:r>
            <w:r w:rsidRPr="001B7645">
              <w:rPr>
                <w:rFonts w:ascii="Times New Roman" w:hAnsi="Times New Roman"/>
                <w:sz w:val="24"/>
                <w:szCs w:val="24"/>
              </w:rPr>
              <w:t>5</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9.40</w:t>
            </w:r>
            <w:r w:rsidRPr="001B7645">
              <w:rPr>
                <w:rFonts w:ascii="Times New Roman" w:hAnsi="Times New Roman"/>
                <w:sz w:val="24"/>
                <w:szCs w:val="24"/>
              </w:rPr>
              <w:t>-</w:t>
            </w:r>
            <w:r>
              <w:rPr>
                <w:rFonts w:ascii="Times New Roman" w:hAnsi="Times New Roman"/>
                <w:sz w:val="24"/>
                <w:szCs w:val="24"/>
              </w:rPr>
              <w:t>10.0</w:t>
            </w:r>
            <w:r w:rsidRPr="001B7645">
              <w:rPr>
                <w:rFonts w:ascii="Times New Roman" w:hAnsi="Times New Roman"/>
                <w:sz w:val="24"/>
                <w:szCs w:val="24"/>
              </w:rPr>
              <w:t>5</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9.40 – 10.10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Динамическая пауза</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p>
        </w:tc>
        <w:tc>
          <w:tcPr>
            <w:tcW w:w="1361" w:type="dxa"/>
          </w:tcPr>
          <w:p w:rsidR="0038331B" w:rsidRPr="001B7645" w:rsidRDefault="0038331B" w:rsidP="0038331B">
            <w:pPr>
              <w:pStyle w:val="a3"/>
              <w:rPr>
                <w:rFonts w:ascii="Times New Roman" w:hAnsi="Times New Roman"/>
                <w:sz w:val="24"/>
                <w:szCs w:val="24"/>
              </w:rPr>
            </w:pPr>
          </w:p>
        </w:tc>
        <w:tc>
          <w:tcPr>
            <w:tcW w:w="1274" w:type="dxa"/>
          </w:tcPr>
          <w:p w:rsidR="0038331B" w:rsidRDefault="0038331B" w:rsidP="0038331B">
            <w:pPr>
              <w:pStyle w:val="a3"/>
              <w:rPr>
                <w:rFonts w:ascii="Times New Roman" w:hAnsi="Times New Roman"/>
                <w:sz w:val="24"/>
                <w:szCs w:val="24"/>
              </w:rPr>
            </w:pPr>
          </w:p>
        </w:tc>
        <w:tc>
          <w:tcPr>
            <w:tcW w:w="1304" w:type="dxa"/>
          </w:tcPr>
          <w:p w:rsidR="0038331B"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10.10-10.20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3</w:t>
            </w:r>
            <w:r w:rsidRPr="001B7645">
              <w:rPr>
                <w:rFonts w:ascii="Times New Roman" w:hAnsi="Times New Roman"/>
                <w:sz w:val="24"/>
                <w:szCs w:val="24"/>
              </w:rPr>
              <w:t xml:space="preserve"> вид деятельности</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p>
        </w:tc>
        <w:tc>
          <w:tcPr>
            <w:tcW w:w="1361" w:type="dxa"/>
          </w:tcPr>
          <w:p w:rsidR="0038331B" w:rsidRPr="001B7645" w:rsidRDefault="0038331B" w:rsidP="0038331B">
            <w:pPr>
              <w:pStyle w:val="a3"/>
              <w:rPr>
                <w:rFonts w:ascii="Times New Roman" w:hAnsi="Times New Roman"/>
                <w:sz w:val="24"/>
                <w:szCs w:val="24"/>
              </w:rPr>
            </w:pPr>
          </w:p>
        </w:tc>
        <w:tc>
          <w:tcPr>
            <w:tcW w:w="1274" w:type="dxa"/>
          </w:tcPr>
          <w:p w:rsidR="0038331B" w:rsidRDefault="0038331B" w:rsidP="0038331B">
            <w:pPr>
              <w:pStyle w:val="a3"/>
              <w:rPr>
                <w:rFonts w:ascii="Times New Roman" w:hAnsi="Times New Roman"/>
                <w:sz w:val="24"/>
                <w:szCs w:val="24"/>
              </w:rPr>
            </w:pPr>
          </w:p>
        </w:tc>
        <w:tc>
          <w:tcPr>
            <w:tcW w:w="1304" w:type="dxa"/>
          </w:tcPr>
          <w:p w:rsidR="0038331B"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10.20-10.50</w:t>
            </w:r>
          </w:p>
          <w:p w:rsidR="0038331B" w:rsidRDefault="0038331B" w:rsidP="0038331B">
            <w:pPr>
              <w:pStyle w:val="a3"/>
              <w:rPr>
                <w:rFonts w:ascii="Times New Roman" w:hAnsi="Times New Roman"/>
                <w:sz w:val="24"/>
                <w:szCs w:val="24"/>
              </w:rPr>
            </w:pP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Игры, самостоятельная  деятельность</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9.50-10.00</w:t>
            </w:r>
          </w:p>
        </w:tc>
        <w:tc>
          <w:tcPr>
            <w:tcW w:w="136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9.30</w:t>
            </w:r>
            <w:r w:rsidRPr="001B7645">
              <w:rPr>
                <w:rFonts w:ascii="Times New Roman" w:hAnsi="Times New Roman"/>
                <w:sz w:val="24"/>
                <w:szCs w:val="24"/>
              </w:rPr>
              <w:t xml:space="preserve"> – </w:t>
            </w:r>
            <w:r>
              <w:rPr>
                <w:rFonts w:ascii="Times New Roman" w:hAnsi="Times New Roman"/>
                <w:sz w:val="24"/>
                <w:szCs w:val="24"/>
              </w:rPr>
              <w:t>10.00</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10.05 – 10.0</w:t>
            </w:r>
            <w:r w:rsidRPr="001B7645">
              <w:rPr>
                <w:rFonts w:ascii="Times New Roman" w:hAnsi="Times New Roman"/>
                <w:sz w:val="24"/>
                <w:szCs w:val="24"/>
              </w:rPr>
              <w:t>0</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10.05 – 10.0</w:t>
            </w:r>
            <w:r w:rsidRPr="001B7645">
              <w:rPr>
                <w:rFonts w:ascii="Times New Roman" w:hAnsi="Times New Roman"/>
                <w:sz w:val="24"/>
                <w:szCs w:val="24"/>
              </w:rPr>
              <w:t>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Подготовка к прогулке.</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Default="0038331B" w:rsidP="0038331B">
            <w:pPr>
              <w:pStyle w:val="a3"/>
              <w:rPr>
                <w:rFonts w:ascii="Times New Roman" w:hAnsi="Times New Roman"/>
                <w:sz w:val="24"/>
                <w:szCs w:val="24"/>
              </w:rPr>
            </w:pPr>
            <w:r>
              <w:rPr>
                <w:rFonts w:ascii="Times New Roman" w:hAnsi="Times New Roman"/>
                <w:sz w:val="24"/>
                <w:szCs w:val="24"/>
              </w:rPr>
              <w:t>9.50-10.10</w:t>
            </w:r>
          </w:p>
        </w:tc>
        <w:tc>
          <w:tcPr>
            <w:tcW w:w="136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10.3</w:t>
            </w:r>
            <w:r w:rsidRPr="001B7645">
              <w:rPr>
                <w:rFonts w:ascii="Times New Roman" w:hAnsi="Times New Roman"/>
                <w:sz w:val="24"/>
                <w:szCs w:val="24"/>
              </w:rPr>
              <w:t>0-10.50</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10.3</w:t>
            </w:r>
            <w:r w:rsidRPr="001B7645">
              <w:rPr>
                <w:rFonts w:ascii="Times New Roman" w:hAnsi="Times New Roman"/>
                <w:sz w:val="24"/>
                <w:szCs w:val="24"/>
              </w:rPr>
              <w:t>0-10.50</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10.3</w:t>
            </w:r>
            <w:r w:rsidRPr="001B7645">
              <w:rPr>
                <w:rFonts w:ascii="Times New Roman" w:hAnsi="Times New Roman"/>
                <w:sz w:val="24"/>
                <w:szCs w:val="24"/>
              </w:rPr>
              <w:t>0-10.50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10.50- 11.10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Прогулка.</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10.10-11.20</w:t>
            </w: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10.50 -12.00</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10.5</w:t>
            </w:r>
            <w:r>
              <w:rPr>
                <w:rFonts w:ascii="Times New Roman" w:hAnsi="Times New Roman"/>
                <w:sz w:val="24"/>
                <w:szCs w:val="24"/>
              </w:rPr>
              <w:t>0 -12.1</w:t>
            </w:r>
            <w:r w:rsidRPr="001B7645">
              <w:rPr>
                <w:rFonts w:ascii="Times New Roman" w:hAnsi="Times New Roman"/>
                <w:sz w:val="24"/>
                <w:szCs w:val="24"/>
              </w:rPr>
              <w:t>0</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10.5</w:t>
            </w:r>
            <w:r>
              <w:rPr>
                <w:rFonts w:ascii="Times New Roman" w:hAnsi="Times New Roman"/>
                <w:sz w:val="24"/>
                <w:szCs w:val="24"/>
              </w:rPr>
              <w:t>0 -12.2</w:t>
            </w:r>
            <w:r w:rsidRPr="001B7645">
              <w:rPr>
                <w:rFonts w:ascii="Times New Roman" w:hAnsi="Times New Roman"/>
                <w:sz w:val="24"/>
                <w:szCs w:val="24"/>
              </w:rPr>
              <w:t>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11.10 – 12.3</w:t>
            </w:r>
            <w:r w:rsidRPr="001B7645">
              <w:rPr>
                <w:rFonts w:ascii="Times New Roman" w:hAnsi="Times New Roman"/>
                <w:sz w:val="24"/>
                <w:szCs w:val="24"/>
              </w:rPr>
              <w:t>5</w:t>
            </w:r>
          </w:p>
        </w:tc>
      </w:tr>
      <w:tr w:rsidR="0038331B" w:rsidTr="00A769F6">
        <w:tc>
          <w:tcPr>
            <w:tcW w:w="2376" w:type="dxa"/>
          </w:tcPr>
          <w:p w:rsidR="0038331B" w:rsidRDefault="0038331B" w:rsidP="0038331B">
            <w:pPr>
              <w:pStyle w:val="a3"/>
              <w:rPr>
                <w:rFonts w:ascii="Times New Roman" w:hAnsi="Times New Roman"/>
                <w:sz w:val="24"/>
                <w:szCs w:val="24"/>
              </w:rPr>
            </w:pPr>
            <w:r w:rsidRPr="001B7645">
              <w:rPr>
                <w:rFonts w:ascii="Times New Roman" w:hAnsi="Times New Roman"/>
                <w:sz w:val="24"/>
                <w:szCs w:val="24"/>
              </w:rPr>
              <w:t>Возвращение с прогулки. Подготовка к обеду</w:t>
            </w:r>
            <w:r w:rsidRPr="001B7645">
              <w:rPr>
                <w:rFonts w:ascii="Times New Roman" w:hAnsi="Times New Roman"/>
                <w:sz w:val="24"/>
                <w:szCs w:val="24"/>
              </w:rPr>
              <w:tab/>
              <w:t xml:space="preserve"> </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11.20-11.40</w:t>
            </w: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12.00 – 12.10</w:t>
            </w: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12.10 – 12.2</w:t>
            </w:r>
            <w:r w:rsidRPr="001B7645">
              <w:rPr>
                <w:rFonts w:ascii="Times New Roman" w:hAnsi="Times New Roman"/>
                <w:sz w:val="24"/>
                <w:szCs w:val="24"/>
              </w:rPr>
              <w:t>0</w:t>
            </w: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12.20 – 12.35</w:t>
            </w: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12.35 – 12.45</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Обед</w:t>
            </w:r>
            <w:r w:rsidRPr="001B7645">
              <w:rPr>
                <w:rFonts w:ascii="Times New Roman" w:hAnsi="Times New Roman"/>
                <w:sz w:val="24"/>
                <w:szCs w:val="24"/>
              </w:rPr>
              <w:tab/>
            </w: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11.30-12.00</w:t>
            </w:r>
          </w:p>
        </w:tc>
        <w:tc>
          <w:tcPr>
            <w:tcW w:w="1361" w:type="dxa"/>
          </w:tcPr>
          <w:p w:rsidR="0038331B" w:rsidRDefault="0038331B" w:rsidP="0038331B">
            <w:pPr>
              <w:pStyle w:val="a3"/>
              <w:rPr>
                <w:rFonts w:ascii="Times New Roman" w:hAnsi="Times New Roman"/>
                <w:sz w:val="24"/>
                <w:szCs w:val="24"/>
              </w:rPr>
            </w:pPr>
            <w:r w:rsidRPr="001B7645">
              <w:rPr>
                <w:rFonts w:ascii="Times New Roman" w:hAnsi="Times New Roman"/>
                <w:sz w:val="24"/>
                <w:szCs w:val="24"/>
              </w:rPr>
              <w:t>12.10 -12.40</w:t>
            </w:r>
          </w:p>
          <w:p w:rsidR="0038331B" w:rsidRPr="001B7645" w:rsidRDefault="0038331B" w:rsidP="0038331B">
            <w:pPr>
              <w:pStyle w:val="a3"/>
              <w:rPr>
                <w:rFonts w:ascii="Times New Roman" w:hAnsi="Times New Roman"/>
                <w:sz w:val="24"/>
                <w:szCs w:val="24"/>
              </w:rPr>
            </w:pPr>
          </w:p>
        </w:tc>
        <w:tc>
          <w:tcPr>
            <w:tcW w:w="1274" w:type="dxa"/>
          </w:tcPr>
          <w:p w:rsidR="0038331B" w:rsidRDefault="0038331B" w:rsidP="0038331B">
            <w:pPr>
              <w:pStyle w:val="a3"/>
              <w:rPr>
                <w:rFonts w:ascii="Times New Roman" w:hAnsi="Times New Roman"/>
                <w:sz w:val="24"/>
                <w:szCs w:val="24"/>
              </w:rPr>
            </w:pPr>
            <w:r>
              <w:rPr>
                <w:rFonts w:ascii="Times New Roman" w:hAnsi="Times New Roman"/>
                <w:sz w:val="24"/>
                <w:szCs w:val="24"/>
              </w:rPr>
              <w:t>12.20 -12.5</w:t>
            </w:r>
            <w:r w:rsidRPr="001B7645">
              <w:rPr>
                <w:rFonts w:ascii="Times New Roman" w:hAnsi="Times New Roman"/>
                <w:sz w:val="24"/>
                <w:szCs w:val="24"/>
              </w:rPr>
              <w:t>0</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12.3</w:t>
            </w:r>
            <w:r>
              <w:rPr>
                <w:rFonts w:ascii="Times New Roman" w:hAnsi="Times New Roman"/>
                <w:sz w:val="24"/>
                <w:szCs w:val="24"/>
              </w:rPr>
              <w:t>0</w:t>
            </w:r>
            <w:r w:rsidRPr="001B7645">
              <w:rPr>
                <w:rFonts w:ascii="Times New Roman" w:hAnsi="Times New Roman"/>
                <w:sz w:val="24"/>
                <w:szCs w:val="24"/>
              </w:rPr>
              <w:t>-12.55</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12.35-13.05</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Подготовка ко сну</w:t>
            </w:r>
            <w:r w:rsidRPr="001B7645">
              <w:rPr>
                <w:rFonts w:ascii="Times New Roman" w:hAnsi="Times New Roman"/>
                <w:sz w:val="24"/>
                <w:szCs w:val="24"/>
              </w:rPr>
              <w:tab/>
              <w:t xml:space="preserve"> </w:t>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12.00-12.15</w:t>
            </w: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12.40 – 13.00</w:t>
            </w: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12.5</w:t>
            </w:r>
            <w:r w:rsidRPr="001B7645">
              <w:rPr>
                <w:rFonts w:ascii="Times New Roman" w:hAnsi="Times New Roman"/>
                <w:sz w:val="24"/>
                <w:szCs w:val="24"/>
              </w:rPr>
              <w:t>0 – 13.00</w:t>
            </w: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12.55</w:t>
            </w:r>
            <w:r w:rsidRPr="001B7645">
              <w:rPr>
                <w:rFonts w:ascii="Times New Roman" w:hAnsi="Times New Roman"/>
                <w:sz w:val="24"/>
                <w:szCs w:val="24"/>
              </w:rPr>
              <w:t xml:space="preserve"> – 13.00</w:t>
            </w: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 xml:space="preserve"> 13.05 – 13.10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lastRenderedPageBreak/>
              <w:t>Дневной сон</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12.15-15.15</w:t>
            </w: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13.00-15.00</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13.00-15.00</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13.00-15.00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13.10-15.00</w:t>
            </w: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Постепенный подъем, гимнастика пробуждения</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Default="0038331B" w:rsidP="0038331B">
            <w:pPr>
              <w:pStyle w:val="a3"/>
              <w:rPr>
                <w:rFonts w:ascii="Times New Roman" w:hAnsi="Times New Roman"/>
                <w:sz w:val="24"/>
                <w:szCs w:val="24"/>
              </w:rPr>
            </w:pPr>
            <w:r>
              <w:rPr>
                <w:rFonts w:ascii="Times New Roman" w:hAnsi="Times New Roman"/>
                <w:sz w:val="24"/>
                <w:szCs w:val="24"/>
              </w:rPr>
              <w:t>15.15-15.30</w:t>
            </w:r>
          </w:p>
        </w:tc>
        <w:tc>
          <w:tcPr>
            <w:tcW w:w="136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15.00</w:t>
            </w:r>
            <w:r w:rsidRPr="001B7645">
              <w:rPr>
                <w:rFonts w:ascii="Times New Roman" w:hAnsi="Times New Roman"/>
                <w:sz w:val="24"/>
                <w:szCs w:val="24"/>
              </w:rPr>
              <w:t xml:space="preserve"> – 15.15</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15.00</w:t>
            </w:r>
            <w:r w:rsidRPr="001B7645">
              <w:rPr>
                <w:rFonts w:ascii="Times New Roman" w:hAnsi="Times New Roman"/>
                <w:sz w:val="24"/>
                <w:szCs w:val="24"/>
              </w:rPr>
              <w:t xml:space="preserve"> – 15.15</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15.00</w:t>
            </w:r>
            <w:r w:rsidRPr="001B7645">
              <w:rPr>
                <w:rFonts w:ascii="Times New Roman" w:hAnsi="Times New Roman"/>
                <w:sz w:val="24"/>
                <w:szCs w:val="24"/>
              </w:rPr>
              <w:t xml:space="preserve"> – 15.15</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15.00-15.15</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Игры, самостоятельная деятельность</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Pr="001B7645" w:rsidRDefault="0038331B" w:rsidP="0038331B">
            <w:pPr>
              <w:pStyle w:val="a3"/>
              <w:rPr>
                <w:rFonts w:ascii="Times New Roman" w:hAnsi="Times New Roman"/>
                <w:sz w:val="24"/>
                <w:szCs w:val="24"/>
              </w:rPr>
            </w:pPr>
          </w:p>
        </w:tc>
        <w:tc>
          <w:tcPr>
            <w:tcW w:w="136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15.15- 15.30</w:t>
            </w:r>
          </w:p>
          <w:p w:rsidR="0038331B" w:rsidRPr="001B7645" w:rsidRDefault="0038331B" w:rsidP="0038331B">
            <w:pPr>
              <w:pStyle w:val="a3"/>
              <w:rPr>
                <w:rFonts w:ascii="Times New Roman" w:hAnsi="Times New Roman"/>
                <w:sz w:val="24"/>
                <w:szCs w:val="24"/>
              </w:rPr>
            </w:pPr>
          </w:p>
        </w:tc>
        <w:tc>
          <w:tcPr>
            <w:tcW w:w="127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15.15- 15.30</w:t>
            </w:r>
          </w:p>
          <w:p w:rsidR="0038331B" w:rsidRPr="001B7645"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15.15- 15.30</w:t>
            </w:r>
          </w:p>
          <w:p w:rsidR="0038331B" w:rsidRPr="001B7645" w:rsidRDefault="0038331B" w:rsidP="0038331B">
            <w:pPr>
              <w:pStyle w:val="a3"/>
              <w:rPr>
                <w:rFonts w:ascii="Times New Roman" w:hAnsi="Times New Roman"/>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15.15-15.40</w:t>
            </w:r>
          </w:p>
        </w:tc>
      </w:tr>
      <w:tr w:rsidR="0038331B" w:rsidTr="00A769F6">
        <w:tc>
          <w:tcPr>
            <w:tcW w:w="2376"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Усиленный п</w:t>
            </w:r>
            <w:r w:rsidRPr="001B7645">
              <w:rPr>
                <w:rFonts w:ascii="Times New Roman" w:hAnsi="Times New Roman"/>
                <w:sz w:val="24"/>
                <w:szCs w:val="24"/>
              </w:rPr>
              <w:t>олдник</w:t>
            </w:r>
            <w:r w:rsidRPr="001B7645">
              <w:rPr>
                <w:rFonts w:ascii="Times New Roman" w:hAnsi="Times New Roman"/>
                <w:sz w:val="24"/>
                <w:szCs w:val="24"/>
              </w:rPr>
              <w:tab/>
              <w:t xml:space="preserve"> </w:t>
            </w:r>
          </w:p>
          <w:p w:rsidR="0038331B" w:rsidRPr="001B7645" w:rsidRDefault="0038331B" w:rsidP="0038331B">
            <w:pPr>
              <w:pStyle w:val="a3"/>
              <w:rPr>
                <w:rFonts w:ascii="Times New Roman" w:hAnsi="Times New Roman"/>
                <w:sz w:val="24"/>
                <w:szCs w:val="24"/>
              </w:rPr>
            </w:pPr>
          </w:p>
        </w:tc>
        <w:tc>
          <w:tcPr>
            <w:tcW w:w="1400" w:type="dxa"/>
          </w:tcPr>
          <w:p w:rsidR="0038331B" w:rsidRDefault="0038331B" w:rsidP="0038331B">
            <w:pPr>
              <w:pStyle w:val="a3"/>
              <w:rPr>
                <w:rFonts w:ascii="Times New Roman" w:hAnsi="Times New Roman"/>
                <w:sz w:val="24"/>
                <w:szCs w:val="24"/>
              </w:rPr>
            </w:pPr>
            <w:r>
              <w:rPr>
                <w:rFonts w:ascii="Times New Roman" w:hAnsi="Times New Roman"/>
                <w:sz w:val="24"/>
                <w:szCs w:val="24"/>
              </w:rPr>
              <w:t>15.30-15.50</w:t>
            </w:r>
          </w:p>
        </w:tc>
        <w:tc>
          <w:tcPr>
            <w:tcW w:w="136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15.30.-15.5</w:t>
            </w:r>
            <w:r w:rsidRPr="001B7645">
              <w:rPr>
                <w:rFonts w:ascii="Times New Roman" w:hAnsi="Times New Roman"/>
                <w:sz w:val="24"/>
                <w:szCs w:val="24"/>
              </w:rPr>
              <w:t>0</w:t>
            </w:r>
          </w:p>
        </w:tc>
        <w:tc>
          <w:tcPr>
            <w:tcW w:w="1274" w:type="dxa"/>
          </w:tcPr>
          <w:p w:rsidR="0038331B" w:rsidRPr="00227BFF" w:rsidRDefault="0038331B" w:rsidP="0038331B">
            <w:pPr>
              <w:pStyle w:val="a3"/>
              <w:rPr>
                <w:rFonts w:ascii="Times New Roman" w:hAnsi="Times New Roman"/>
                <w:sz w:val="24"/>
                <w:szCs w:val="24"/>
              </w:rPr>
            </w:pPr>
            <w:r>
              <w:rPr>
                <w:rFonts w:ascii="Times New Roman" w:hAnsi="Times New Roman"/>
                <w:sz w:val="24"/>
                <w:szCs w:val="24"/>
              </w:rPr>
              <w:t>15.30-</w:t>
            </w:r>
            <w:r w:rsidRPr="00227BFF">
              <w:rPr>
                <w:rFonts w:ascii="Times New Roman" w:hAnsi="Times New Roman"/>
                <w:sz w:val="24"/>
                <w:szCs w:val="24"/>
              </w:rPr>
              <w:t xml:space="preserve"> 15.50</w:t>
            </w: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15.30-15.50</w:t>
            </w: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15.40-16.0</w:t>
            </w:r>
            <w:r w:rsidRPr="001B7645">
              <w:rPr>
                <w:rFonts w:ascii="Times New Roman" w:hAnsi="Times New Roman"/>
                <w:sz w:val="24"/>
                <w:szCs w:val="24"/>
              </w:rPr>
              <w:t>0</w:t>
            </w:r>
          </w:p>
          <w:p w:rsidR="0038331B" w:rsidRPr="001B7645" w:rsidRDefault="0038331B" w:rsidP="0038331B">
            <w:pPr>
              <w:pStyle w:val="a3"/>
              <w:rPr>
                <w:rFonts w:ascii="Times New Roman" w:hAnsi="Times New Roman"/>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Индивидуально-подгрупповая  работа с детьми</w:t>
            </w:r>
            <w:r>
              <w:rPr>
                <w:rFonts w:ascii="Times New Roman" w:hAnsi="Times New Roman"/>
                <w:sz w:val="24"/>
                <w:szCs w:val="24"/>
              </w:rPr>
              <w:t>.</w:t>
            </w:r>
            <w:r w:rsidRPr="001B7645">
              <w:rPr>
                <w:rFonts w:ascii="Times New Roman" w:hAnsi="Times New Roman"/>
                <w:sz w:val="24"/>
                <w:szCs w:val="24"/>
              </w:rPr>
              <w:tab/>
              <w:t>Совместная деятельность воспитателя с детьми</w:t>
            </w:r>
            <w:r>
              <w:rPr>
                <w:rFonts w:ascii="Times New Roman" w:hAnsi="Times New Roman"/>
                <w:sz w:val="24"/>
                <w:szCs w:val="24"/>
              </w:rPr>
              <w:t>.</w:t>
            </w:r>
            <w:r w:rsidRPr="001B7645">
              <w:rPr>
                <w:rFonts w:ascii="Times New Roman" w:hAnsi="Times New Roman"/>
                <w:sz w:val="24"/>
                <w:szCs w:val="24"/>
              </w:rPr>
              <w:t xml:space="preserve"> Непосредственно образовательная  деятельность  в кружках  </w:t>
            </w:r>
          </w:p>
          <w:p w:rsidR="0038331B" w:rsidRPr="001B7645" w:rsidRDefault="0038331B" w:rsidP="0038331B">
            <w:pPr>
              <w:pStyle w:val="a3"/>
              <w:rPr>
                <w:rFonts w:ascii="Times New Roman" w:hAnsi="Times New Roman"/>
                <w:sz w:val="24"/>
                <w:szCs w:val="24"/>
              </w:rPr>
            </w:pPr>
          </w:p>
        </w:tc>
        <w:tc>
          <w:tcPr>
            <w:tcW w:w="1400" w:type="dxa"/>
          </w:tcPr>
          <w:p w:rsidR="0038331B" w:rsidRDefault="0038331B" w:rsidP="0038331B">
            <w:pPr>
              <w:pStyle w:val="a3"/>
              <w:rPr>
                <w:rFonts w:ascii="Times New Roman" w:hAnsi="Times New Roman"/>
                <w:sz w:val="24"/>
                <w:szCs w:val="24"/>
              </w:rPr>
            </w:pPr>
            <w:r>
              <w:rPr>
                <w:rFonts w:ascii="Times New Roman" w:hAnsi="Times New Roman"/>
                <w:sz w:val="24"/>
                <w:szCs w:val="24"/>
              </w:rPr>
              <w:t>15.50-16.50</w:t>
            </w:r>
          </w:p>
        </w:tc>
        <w:tc>
          <w:tcPr>
            <w:tcW w:w="136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15.50-16</w:t>
            </w:r>
            <w:r w:rsidRPr="001B7645">
              <w:rPr>
                <w:rFonts w:ascii="Times New Roman" w:hAnsi="Times New Roman"/>
                <w:sz w:val="24"/>
                <w:szCs w:val="24"/>
              </w:rPr>
              <w:t>.55</w:t>
            </w:r>
          </w:p>
          <w:p w:rsidR="0038331B" w:rsidRPr="001B7645" w:rsidRDefault="0038331B" w:rsidP="0038331B">
            <w:pPr>
              <w:pStyle w:val="a3"/>
              <w:rPr>
                <w:rFonts w:ascii="Times New Roman" w:hAnsi="Times New Roman"/>
                <w:sz w:val="24"/>
                <w:szCs w:val="24"/>
              </w:rPr>
            </w:pPr>
          </w:p>
        </w:tc>
        <w:tc>
          <w:tcPr>
            <w:tcW w:w="1274" w:type="dxa"/>
          </w:tcPr>
          <w:p w:rsidR="0038331B" w:rsidRPr="00227BFF" w:rsidRDefault="0038331B" w:rsidP="0038331B">
            <w:pPr>
              <w:pStyle w:val="a3"/>
              <w:rPr>
                <w:rFonts w:ascii="Times New Roman" w:hAnsi="Times New Roman"/>
                <w:sz w:val="24"/>
                <w:szCs w:val="24"/>
              </w:rPr>
            </w:pPr>
            <w:r w:rsidRPr="00227BFF">
              <w:rPr>
                <w:rFonts w:ascii="Times New Roman" w:hAnsi="Times New Roman"/>
                <w:sz w:val="24"/>
                <w:szCs w:val="24"/>
              </w:rPr>
              <w:t>15.50-17.20</w:t>
            </w:r>
          </w:p>
          <w:p w:rsidR="0038331B" w:rsidRPr="00227BFF" w:rsidRDefault="0038331B" w:rsidP="0038331B">
            <w:pPr>
              <w:pStyle w:val="a3"/>
              <w:rPr>
                <w:rFonts w:ascii="Times New Roman" w:hAnsi="Times New Roman"/>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15.50-17.20</w:t>
            </w:r>
          </w:p>
          <w:p w:rsidR="0038331B" w:rsidRPr="00DC2B64" w:rsidRDefault="0038331B" w:rsidP="0038331B">
            <w:pPr>
              <w:pStyle w:val="a3"/>
              <w:rPr>
                <w:rFonts w:ascii="Times New Roman" w:hAnsi="Times New Roman"/>
                <w:b/>
                <w:sz w:val="24"/>
                <w:szCs w:val="24"/>
              </w:rPr>
            </w:pPr>
          </w:p>
        </w:tc>
        <w:tc>
          <w:tcPr>
            <w:tcW w:w="213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16.00-17.4</w:t>
            </w:r>
            <w:r w:rsidRPr="001B7645">
              <w:rPr>
                <w:rFonts w:ascii="Times New Roman" w:hAnsi="Times New Roman"/>
                <w:sz w:val="24"/>
                <w:szCs w:val="24"/>
              </w:rPr>
              <w:t>5</w:t>
            </w:r>
          </w:p>
          <w:p w:rsidR="0038331B" w:rsidRPr="00DC2B64" w:rsidRDefault="0038331B" w:rsidP="0038331B">
            <w:pPr>
              <w:pStyle w:val="a3"/>
              <w:rPr>
                <w:rFonts w:ascii="Times New Roman" w:hAnsi="Times New Roman"/>
                <w:b/>
                <w:sz w:val="24"/>
                <w:szCs w:val="24"/>
              </w:rPr>
            </w:pPr>
          </w:p>
        </w:tc>
      </w:tr>
      <w:tr w:rsidR="0038331B" w:rsidTr="00A769F6">
        <w:tc>
          <w:tcPr>
            <w:tcW w:w="2376"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Прогулка, уход домой</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400" w:type="dxa"/>
          </w:tcPr>
          <w:p w:rsidR="0038331B" w:rsidRDefault="0055221E" w:rsidP="00182CCA">
            <w:pPr>
              <w:pStyle w:val="a3"/>
              <w:rPr>
                <w:rFonts w:ascii="Times New Roman" w:hAnsi="Times New Roman"/>
                <w:sz w:val="24"/>
                <w:szCs w:val="24"/>
              </w:rPr>
            </w:pPr>
            <w:r>
              <w:rPr>
                <w:rFonts w:ascii="Times New Roman" w:hAnsi="Times New Roman"/>
                <w:sz w:val="24"/>
                <w:szCs w:val="24"/>
              </w:rPr>
              <w:t>16.50-</w:t>
            </w:r>
            <w:r w:rsidR="00182CCA">
              <w:rPr>
                <w:rFonts w:ascii="Times New Roman" w:hAnsi="Times New Roman"/>
                <w:sz w:val="24"/>
                <w:szCs w:val="24"/>
              </w:rPr>
              <w:t>19.00</w:t>
            </w:r>
          </w:p>
        </w:tc>
        <w:tc>
          <w:tcPr>
            <w:tcW w:w="1361" w:type="dxa"/>
          </w:tcPr>
          <w:p w:rsidR="0038331B" w:rsidRPr="001B7645" w:rsidRDefault="0038331B" w:rsidP="00182CCA">
            <w:pPr>
              <w:pStyle w:val="a3"/>
              <w:rPr>
                <w:rFonts w:ascii="Times New Roman" w:hAnsi="Times New Roman"/>
                <w:sz w:val="24"/>
                <w:szCs w:val="24"/>
              </w:rPr>
            </w:pPr>
            <w:r>
              <w:rPr>
                <w:rFonts w:ascii="Times New Roman" w:hAnsi="Times New Roman"/>
                <w:sz w:val="24"/>
                <w:szCs w:val="24"/>
              </w:rPr>
              <w:t>16.55</w:t>
            </w:r>
            <w:r w:rsidR="0055221E">
              <w:rPr>
                <w:rFonts w:ascii="Times New Roman" w:hAnsi="Times New Roman"/>
                <w:sz w:val="24"/>
                <w:szCs w:val="24"/>
              </w:rPr>
              <w:t>-</w:t>
            </w:r>
            <w:r w:rsidR="00182CCA">
              <w:rPr>
                <w:rFonts w:ascii="Times New Roman" w:hAnsi="Times New Roman"/>
                <w:sz w:val="24"/>
                <w:szCs w:val="24"/>
              </w:rPr>
              <w:t>19.00</w:t>
            </w:r>
          </w:p>
        </w:tc>
        <w:tc>
          <w:tcPr>
            <w:tcW w:w="1274" w:type="dxa"/>
          </w:tcPr>
          <w:p w:rsidR="0038331B" w:rsidRPr="00227BFF" w:rsidRDefault="0038331B" w:rsidP="0038331B">
            <w:pPr>
              <w:pStyle w:val="a3"/>
              <w:rPr>
                <w:rFonts w:ascii="Times New Roman" w:hAnsi="Times New Roman"/>
                <w:sz w:val="24"/>
                <w:szCs w:val="24"/>
              </w:rPr>
            </w:pPr>
            <w:r>
              <w:rPr>
                <w:rFonts w:ascii="Times New Roman" w:hAnsi="Times New Roman"/>
                <w:sz w:val="24"/>
                <w:szCs w:val="24"/>
              </w:rPr>
              <w:t>17.20</w:t>
            </w:r>
            <w:r w:rsidR="0055221E">
              <w:rPr>
                <w:rFonts w:ascii="Times New Roman" w:hAnsi="Times New Roman"/>
                <w:sz w:val="24"/>
                <w:szCs w:val="24"/>
              </w:rPr>
              <w:t>-</w:t>
            </w:r>
            <w:r w:rsidR="00182CCA">
              <w:rPr>
                <w:rFonts w:ascii="Times New Roman" w:hAnsi="Times New Roman"/>
                <w:sz w:val="24"/>
                <w:szCs w:val="24"/>
              </w:rPr>
              <w:t>19.00</w:t>
            </w:r>
          </w:p>
          <w:p w:rsidR="0038331B" w:rsidRPr="00DC2B64" w:rsidRDefault="0038331B" w:rsidP="0038331B">
            <w:pPr>
              <w:pStyle w:val="a3"/>
              <w:rPr>
                <w:rFonts w:ascii="Times New Roman" w:hAnsi="Times New Roman"/>
                <w:b/>
                <w:sz w:val="24"/>
                <w:szCs w:val="24"/>
              </w:rPr>
            </w:pPr>
          </w:p>
        </w:tc>
        <w:tc>
          <w:tcPr>
            <w:tcW w:w="1304"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17.2</w:t>
            </w:r>
            <w:r w:rsidR="0055221E">
              <w:rPr>
                <w:rFonts w:ascii="Times New Roman" w:hAnsi="Times New Roman"/>
                <w:sz w:val="24"/>
                <w:szCs w:val="24"/>
              </w:rPr>
              <w:t>0-</w:t>
            </w:r>
            <w:r w:rsidR="00182CCA">
              <w:rPr>
                <w:rFonts w:ascii="Times New Roman" w:hAnsi="Times New Roman"/>
                <w:sz w:val="24"/>
                <w:szCs w:val="24"/>
              </w:rPr>
              <w:t>19.00</w:t>
            </w:r>
          </w:p>
          <w:p w:rsidR="0038331B" w:rsidRPr="00DC2B64" w:rsidRDefault="0038331B" w:rsidP="0038331B">
            <w:pPr>
              <w:pStyle w:val="a3"/>
              <w:rPr>
                <w:rFonts w:ascii="Times New Roman" w:hAnsi="Times New Roman"/>
                <w:b/>
                <w:sz w:val="24"/>
                <w:szCs w:val="24"/>
              </w:rPr>
            </w:pPr>
          </w:p>
        </w:tc>
        <w:tc>
          <w:tcPr>
            <w:tcW w:w="2139" w:type="dxa"/>
          </w:tcPr>
          <w:p w:rsidR="0038331B" w:rsidRPr="00227BFF" w:rsidRDefault="0055221E" w:rsidP="0038331B">
            <w:pPr>
              <w:pStyle w:val="a3"/>
              <w:rPr>
                <w:rFonts w:ascii="Times New Roman" w:hAnsi="Times New Roman"/>
                <w:sz w:val="24"/>
                <w:szCs w:val="24"/>
              </w:rPr>
            </w:pPr>
            <w:r>
              <w:rPr>
                <w:rFonts w:ascii="Times New Roman" w:hAnsi="Times New Roman"/>
                <w:sz w:val="24"/>
                <w:szCs w:val="24"/>
              </w:rPr>
              <w:t>17.45-</w:t>
            </w:r>
            <w:r w:rsidR="00182CCA">
              <w:rPr>
                <w:rFonts w:ascii="Times New Roman" w:hAnsi="Times New Roman"/>
                <w:sz w:val="24"/>
                <w:szCs w:val="24"/>
              </w:rPr>
              <w:t>19.00</w:t>
            </w:r>
          </w:p>
          <w:p w:rsidR="0038331B" w:rsidRPr="00DC2B64" w:rsidRDefault="0038331B" w:rsidP="0038331B">
            <w:pPr>
              <w:jc w:val="center"/>
              <w:rPr>
                <w:rFonts w:ascii="Times New Roman" w:hAnsi="Times New Roman" w:cs="Times New Roman"/>
                <w:b/>
                <w:sz w:val="24"/>
                <w:szCs w:val="24"/>
              </w:rPr>
            </w:pPr>
          </w:p>
        </w:tc>
      </w:tr>
    </w:tbl>
    <w:p w:rsidR="006236F7" w:rsidRDefault="006236F7"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55221E" w:rsidRDefault="0055221E" w:rsidP="0038331B">
      <w:pPr>
        <w:jc w:val="right"/>
        <w:rPr>
          <w:rFonts w:ascii="Times New Roman" w:hAnsi="Times New Roman" w:cs="Times New Roman"/>
          <w:sz w:val="24"/>
          <w:szCs w:val="24"/>
        </w:rPr>
      </w:pPr>
    </w:p>
    <w:p w:rsidR="0038331B" w:rsidRDefault="0038331B" w:rsidP="0038331B">
      <w:pPr>
        <w:jc w:val="right"/>
        <w:rPr>
          <w:rFonts w:ascii="Times New Roman" w:hAnsi="Times New Roman" w:cs="Times New Roman"/>
          <w:sz w:val="24"/>
          <w:szCs w:val="24"/>
        </w:rPr>
      </w:pPr>
      <w:r>
        <w:rPr>
          <w:rFonts w:ascii="Times New Roman" w:hAnsi="Times New Roman" w:cs="Times New Roman"/>
          <w:sz w:val="24"/>
          <w:szCs w:val="24"/>
        </w:rPr>
        <w:lastRenderedPageBreak/>
        <w:t>Приложение 1.</w:t>
      </w:r>
    </w:p>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 xml:space="preserve">Режим дня </w:t>
      </w:r>
      <w:r w:rsidRPr="00714B22">
        <w:rPr>
          <w:rFonts w:ascii="Times New Roman" w:hAnsi="Times New Roman" w:cs="Times New Roman"/>
          <w:b/>
          <w:sz w:val="24"/>
          <w:szCs w:val="24"/>
        </w:rPr>
        <w:t>на теплый период года</w:t>
      </w:r>
      <w:r w:rsidRPr="0079486B">
        <w:rPr>
          <w:rFonts w:ascii="Times New Roman" w:hAnsi="Times New Roman" w:cs="Times New Roman"/>
          <w:sz w:val="24"/>
          <w:szCs w:val="24"/>
        </w:rPr>
        <w:t xml:space="preserve"> </w:t>
      </w:r>
      <w:r>
        <w:rPr>
          <w:rFonts w:ascii="Times New Roman" w:hAnsi="Times New Roman" w:cs="Times New Roman"/>
          <w:sz w:val="24"/>
          <w:szCs w:val="24"/>
        </w:rPr>
        <w:t xml:space="preserve"> по </w:t>
      </w:r>
      <w:r w:rsidRPr="0079486B">
        <w:rPr>
          <w:rFonts w:ascii="Times New Roman" w:hAnsi="Times New Roman" w:cs="Times New Roman"/>
          <w:sz w:val="24"/>
          <w:szCs w:val="24"/>
        </w:rPr>
        <w:t>М</w:t>
      </w:r>
      <w:r w:rsidR="0055221E">
        <w:rPr>
          <w:rFonts w:ascii="Times New Roman" w:hAnsi="Times New Roman" w:cs="Times New Roman"/>
          <w:sz w:val="24"/>
          <w:szCs w:val="24"/>
        </w:rPr>
        <w:t>ДОУ д/с № 88</w:t>
      </w:r>
      <w:r w:rsidRPr="0079486B">
        <w:rPr>
          <w:rFonts w:ascii="Times New Roman" w:hAnsi="Times New Roman" w:cs="Times New Roman"/>
          <w:sz w:val="24"/>
          <w:szCs w:val="24"/>
        </w:rPr>
        <w:t>.</w:t>
      </w:r>
    </w:p>
    <w:tbl>
      <w:tblPr>
        <w:tblStyle w:val="a4"/>
        <w:tblW w:w="0" w:type="auto"/>
        <w:tblLook w:val="04A0" w:firstRow="1" w:lastRow="0" w:firstColumn="1" w:lastColumn="0" w:noHBand="0" w:noVBand="1"/>
      </w:tblPr>
      <w:tblGrid>
        <w:gridCol w:w="2065"/>
        <w:gridCol w:w="1178"/>
        <w:gridCol w:w="1195"/>
        <w:gridCol w:w="31"/>
        <w:gridCol w:w="1175"/>
        <w:gridCol w:w="1441"/>
        <w:gridCol w:w="1209"/>
        <w:gridCol w:w="2127"/>
      </w:tblGrid>
      <w:tr w:rsidR="0038331B" w:rsidTr="0055221E">
        <w:tc>
          <w:tcPr>
            <w:tcW w:w="2065" w:type="dxa"/>
            <w:vMerge w:val="restart"/>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Режимные моменты</w:t>
            </w:r>
          </w:p>
        </w:tc>
        <w:tc>
          <w:tcPr>
            <w:tcW w:w="1178" w:type="dxa"/>
          </w:tcPr>
          <w:p w:rsidR="0038331B" w:rsidRDefault="0038331B" w:rsidP="0038331B">
            <w:pPr>
              <w:jc w:val="center"/>
              <w:rPr>
                <w:rFonts w:ascii="Times New Roman" w:hAnsi="Times New Roman" w:cs="Times New Roman"/>
                <w:sz w:val="24"/>
                <w:szCs w:val="24"/>
              </w:rPr>
            </w:pPr>
          </w:p>
        </w:tc>
        <w:tc>
          <w:tcPr>
            <w:tcW w:w="1195" w:type="dxa"/>
          </w:tcPr>
          <w:p w:rsidR="0038331B" w:rsidRDefault="0038331B" w:rsidP="0038331B">
            <w:pPr>
              <w:jc w:val="center"/>
              <w:rPr>
                <w:rFonts w:ascii="Times New Roman" w:hAnsi="Times New Roman" w:cs="Times New Roman"/>
                <w:sz w:val="24"/>
                <w:szCs w:val="24"/>
              </w:rPr>
            </w:pPr>
          </w:p>
        </w:tc>
        <w:tc>
          <w:tcPr>
            <w:tcW w:w="5983" w:type="dxa"/>
            <w:gridSpan w:val="5"/>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Группы</w:t>
            </w:r>
          </w:p>
        </w:tc>
      </w:tr>
      <w:tr w:rsidR="0038331B" w:rsidTr="0055221E">
        <w:tc>
          <w:tcPr>
            <w:tcW w:w="2065" w:type="dxa"/>
            <w:vMerge/>
          </w:tcPr>
          <w:p w:rsidR="0038331B" w:rsidRDefault="0038331B" w:rsidP="0038331B">
            <w:pPr>
              <w:jc w:val="center"/>
              <w:rPr>
                <w:rFonts w:ascii="Times New Roman" w:hAnsi="Times New Roman" w:cs="Times New Roman"/>
                <w:sz w:val="24"/>
                <w:szCs w:val="24"/>
              </w:rPr>
            </w:pPr>
          </w:p>
        </w:tc>
        <w:tc>
          <w:tcPr>
            <w:tcW w:w="1178"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 xml:space="preserve">Первая младшая </w:t>
            </w:r>
          </w:p>
        </w:tc>
        <w:tc>
          <w:tcPr>
            <w:tcW w:w="1226" w:type="dxa"/>
            <w:gridSpan w:val="2"/>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Вторая младшая</w:t>
            </w:r>
          </w:p>
        </w:tc>
        <w:tc>
          <w:tcPr>
            <w:tcW w:w="1175"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Средняя</w:t>
            </w:r>
          </w:p>
        </w:tc>
        <w:tc>
          <w:tcPr>
            <w:tcW w:w="1441"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Смешанная</w:t>
            </w:r>
          </w:p>
        </w:tc>
        <w:tc>
          <w:tcPr>
            <w:tcW w:w="1209"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Старшая</w:t>
            </w:r>
          </w:p>
        </w:tc>
        <w:tc>
          <w:tcPr>
            <w:tcW w:w="2127" w:type="dxa"/>
          </w:tcPr>
          <w:p w:rsidR="0038331B" w:rsidRDefault="0038331B" w:rsidP="0038331B">
            <w:pPr>
              <w:jc w:val="center"/>
              <w:rPr>
                <w:rFonts w:ascii="Times New Roman" w:hAnsi="Times New Roman" w:cs="Times New Roman"/>
                <w:sz w:val="24"/>
                <w:szCs w:val="24"/>
              </w:rPr>
            </w:pPr>
            <w:r>
              <w:rPr>
                <w:rFonts w:ascii="Times New Roman" w:hAnsi="Times New Roman" w:cs="Times New Roman"/>
                <w:sz w:val="24"/>
                <w:szCs w:val="24"/>
              </w:rPr>
              <w:t>Подготовительная</w:t>
            </w:r>
          </w:p>
        </w:tc>
      </w:tr>
      <w:tr w:rsidR="0055221E" w:rsidTr="0055221E">
        <w:tc>
          <w:tcPr>
            <w:tcW w:w="2065" w:type="dxa"/>
          </w:tcPr>
          <w:p w:rsidR="0055221E" w:rsidRPr="001B7645" w:rsidRDefault="0055221E" w:rsidP="0038331B">
            <w:pPr>
              <w:pStyle w:val="a3"/>
              <w:rPr>
                <w:rFonts w:ascii="Times New Roman" w:hAnsi="Times New Roman"/>
                <w:sz w:val="24"/>
                <w:szCs w:val="24"/>
              </w:rPr>
            </w:pPr>
            <w:r w:rsidRPr="001B7645">
              <w:rPr>
                <w:rFonts w:ascii="Times New Roman" w:hAnsi="Times New Roman"/>
                <w:sz w:val="24"/>
                <w:szCs w:val="24"/>
              </w:rPr>
              <w:t>Прием детей на участке</w:t>
            </w:r>
            <w:r w:rsidRPr="001B7645">
              <w:rPr>
                <w:rFonts w:ascii="Times New Roman" w:hAnsi="Times New Roman"/>
                <w:sz w:val="24"/>
                <w:szCs w:val="24"/>
              </w:rPr>
              <w:tab/>
            </w:r>
          </w:p>
          <w:p w:rsidR="0055221E" w:rsidRDefault="0055221E" w:rsidP="0038331B">
            <w:pPr>
              <w:pStyle w:val="a3"/>
              <w:rPr>
                <w:rFonts w:ascii="Times New Roman" w:hAnsi="Times New Roman"/>
                <w:b/>
                <w:sz w:val="24"/>
                <w:szCs w:val="24"/>
              </w:rPr>
            </w:pPr>
            <w:r w:rsidRPr="001B7645">
              <w:rPr>
                <w:rFonts w:ascii="Times New Roman" w:hAnsi="Times New Roman"/>
                <w:sz w:val="24"/>
                <w:szCs w:val="24"/>
              </w:rPr>
              <w:t xml:space="preserve"> </w:t>
            </w:r>
          </w:p>
        </w:tc>
        <w:tc>
          <w:tcPr>
            <w:tcW w:w="1178" w:type="dxa"/>
          </w:tcPr>
          <w:p w:rsidR="0055221E" w:rsidRDefault="00182CCA">
            <w:r w:rsidRPr="00182CCA">
              <w:rPr>
                <w:rFonts w:ascii="Times New Roman" w:hAnsi="Times New Roman" w:cs="Times New Roman"/>
              </w:rPr>
              <w:t>7.00</w:t>
            </w:r>
            <w:r w:rsidR="0055221E" w:rsidRPr="00182CCA">
              <w:rPr>
                <w:rFonts w:ascii="Times New Roman" w:hAnsi="Times New Roman" w:cs="Times New Roman"/>
              </w:rPr>
              <w:t xml:space="preserve"> -</w:t>
            </w:r>
            <w:r w:rsidR="0055221E">
              <w:t>08.1</w:t>
            </w:r>
            <w:r w:rsidR="0055221E" w:rsidRPr="00F56341">
              <w:t>5</w:t>
            </w:r>
          </w:p>
        </w:tc>
        <w:tc>
          <w:tcPr>
            <w:tcW w:w="1226" w:type="dxa"/>
            <w:gridSpan w:val="2"/>
          </w:tcPr>
          <w:p w:rsidR="0055221E" w:rsidRDefault="00182CCA">
            <w:r w:rsidRPr="00182CCA">
              <w:rPr>
                <w:rFonts w:ascii="Times New Roman" w:hAnsi="Times New Roman" w:cs="Times New Roman"/>
              </w:rPr>
              <w:t>7.00 -</w:t>
            </w:r>
            <w:r w:rsidR="0055221E">
              <w:t>-08.1</w:t>
            </w:r>
            <w:r w:rsidR="0055221E" w:rsidRPr="00F56341">
              <w:t>5</w:t>
            </w:r>
          </w:p>
        </w:tc>
        <w:tc>
          <w:tcPr>
            <w:tcW w:w="1175" w:type="dxa"/>
          </w:tcPr>
          <w:p w:rsidR="0055221E" w:rsidRDefault="00182CCA">
            <w:r w:rsidRPr="00182CCA">
              <w:rPr>
                <w:rFonts w:ascii="Times New Roman" w:hAnsi="Times New Roman" w:cs="Times New Roman"/>
              </w:rPr>
              <w:t>7.00 -</w:t>
            </w:r>
            <w:r w:rsidR="0055221E">
              <w:t>-08.1</w:t>
            </w:r>
            <w:r w:rsidR="0055221E" w:rsidRPr="00F56341">
              <w:t>5</w:t>
            </w:r>
          </w:p>
        </w:tc>
        <w:tc>
          <w:tcPr>
            <w:tcW w:w="1441" w:type="dxa"/>
          </w:tcPr>
          <w:p w:rsidR="0055221E" w:rsidRDefault="00182CCA">
            <w:r w:rsidRPr="00182CCA">
              <w:rPr>
                <w:rFonts w:ascii="Times New Roman" w:hAnsi="Times New Roman" w:cs="Times New Roman"/>
              </w:rPr>
              <w:t>7.00 -</w:t>
            </w:r>
            <w:r w:rsidR="0055221E">
              <w:t>-08.1</w:t>
            </w:r>
            <w:r w:rsidR="0055221E" w:rsidRPr="00F56341">
              <w:t>5</w:t>
            </w:r>
          </w:p>
        </w:tc>
        <w:tc>
          <w:tcPr>
            <w:tcW w:w="1209" w:type="dxa"/>
          </w:tcPr>
          <w:p w:rsidR="0055221E" w:rsidRDefault="00182CCA">
            <w:r w:rsidRPr="00182CCA">
              <w:rPr>
                <w:rFonts w:ascii="Times New Roman" w:hAnsi="Times New Roman" w:cs="Times New Roman"/>
              </w:rPr>
              <w:t>7.00 -</w:t>
            </w:r>
            <w:r w:rsidR="0055221E">
              <w:t>-08.1</w:t>
            </w:r>
            <w:r w:rsidR="0055221E" w:rsidRPr="00F56341">
              <w:t>5</w:t>
            </w:r>
          </w:p>
        </w:tc>
        <w:tc>
          <w:tcPr>
            <w:tcW w:w="2127" w:type="dxa"/>
          </w:tcPr>
          <w:p w:rsidR="0055221E" w:rsidRDefault="00182CCA">
            <w:r w:rsidRPr="00182CCA">
              <w:rPr>
                <w:rFonts w:ascii="Times New Roman" w:hAnsi="Times New Roman" w:cs="Times New Roman"/>
              </w:rPr>
              <w:t>7.00 -</w:t>
            </w:r>
            <w:r w:rsidR="0055221E">
              <w:t>-08.1</w:t>
            </w:r>
            <w:r w:rsidR="0055221E" w:rsidRPr="00F56341">
              <w:t>5</w:t>
            </w: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Утренняя гимнастика</w:t>
            </w:r>
            <w:r w:rsidRPr="001B7645">
              <w:rPr>
                <w:rFonts w:ascii="Times New Roman" w:hAnsi="Times New Roman"/>
                <w:sz w:val="24"/>
                <w:szCs w:val="24"/>
              </w:rPr>
              <w:tab/>
            </w:r>
          </w:p>
          <w:p w:rsidR="0038331B" w:rsidRDefault="0038331B" w:rsidP="0038331B">
            <w:pPr>
              <w:pStyle w:val="a3"/>
              <w:rPr>
                <w:rFonts w:ascii="Times New Roman" w:hAnsi="Times New Roman"/>
                <w:b/>
                <w:sz w:val="24"/>
                <w:szCs w:val="24"/>
              </w:rPr>
            </w:pPr>
            <w:r w:rsidRPr="001B7645">
              <w:rPr>
                <w:rFonts w:ascii="Times New Roman" w:hAnsi="Times New Roman"/>
                <w:sz w:val="24"/>
                <w:szCs w:val="24"/>
              </w:rPr>
              <w:t xml:space="preserve"> </w:t>
            </w:r>
          </w:p>
        </w:tc>
        <w:tc>
          <w:tcPr>
            <w:tcW w:w="1178"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8.15-8.25</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8.15-8.25</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8.15-8.25</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8.15-8.25</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8.15-8.25</w:t>
            </w:r>
          </w:p>
          <w:p w:rsidR="0038331B" w:rsidRDefault="0038331B" w:rsidP="0038331B">
            <w:pPr>
              <w:pStyle w:val="a3"/>
              <w:rPr>
                <w:rFonts w:ascii="Times New Roman" w:hAnsi="Times New Roman"/>
                <w:b/>
                <w:sz w:val="24"/>
                <w:szCs w:val="24"/>
              </w:rPr>
            </w:pPr>
          </w:p>
        </w:tc>
        <w:tc>
          <w:tcPr>
            <w:tcW w:w="2127"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8.15-8.25</w:t>
            </w:r>
          </w:p>
          <w:p w:rsidR="0038331B" w:rsidRDefault="0038331B" w:rsidP="0038331B">
            <w:pPr>
              <w:pStyle w:val="a3"/>
              <w:rPr>
                <w:rFonts w:ascii="Times New Roman" w:hAnsi="Times New Roman"/>
                <w:b/>
                <w:sz w:val="24"/>
                <w:szCs w:val="24"/>
              </w:rPr>
            </w:pPr>
          </w:p>
        </w:tc>
      </w:tr>
      <w:tr w:rsidR="0038331B" w:rsidTr="0055221E">
        <w:tc>
          <w:tcPr>
            <w:tcW w:w="2065"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Подготовка к завтраку</w:t>
            </w:r>
          </w:p>
        </w:tc>
        <w:tc>
          <w:tcPr>
            <w:tcW w:w="1178"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8.25- 8.40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8.25- 8.40</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8.25- 8.40</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8.25- 8.40</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8.25- 8.40</w:t>
            </w:r>
          </w:p>
          <w:p w:rsidR="0038331B" w:rsidRDefault="0038331B" w:rsidP="0038331B">
            <w:pPr>
              <w:pStyle w:val="a3"/>
              <w:rPr>
                <w:rFonts w:ascii="Times New Roman" w:hAnsi="Times New Roman"/>
                <w:b/>
                <w:sz w:val="24"/>
                <w:szCs w:val="24"/>
              </w:rPr>
            </w:pPr>
          </w:p>
        </w:tc>
        <w:tc>
          <w:tcPr>
            <w:tcW w:w="2127"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8.25- 8.4</w:t>
            </w:r>
            <w:r w:rsidRPr="001B7645">
              <w:rPr>
                <w:rFonts w:ascii="Times New Roman" w:hAnsi="Times New Roman"/>
                <w:sz w:val="24"/>
                <w:szCs w:val="24"/>
              </w:rPr>
              <w:t>0</w:t>
            </w:r>
          </w:p>
          <w:p w:rsidR="0038331B" w:rsidRDefault="0038331B" w:rsidP="0038331B">
            <w:pPr>
              <w:pStyle w:val="a3"/>
              <w:rPr>
                <w:rFonts w:ascii="Times New Roman" w:hAnsi="Times New Roman"/>
                <w:b/>
                <w:sz w:val="24"/>
                <w:szCs w:val="24"/>
              </w:rPr>
            </w:pP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Завтрак</w:t>
            </w:r>
            <w:r w:rsidRPr="001B7645">
              <w:rPr>
                <w:rFonts w:ascii="Times New Roman" w:hAnsi="Times New Roman"/>
                <w:sz w:val="24"/>
                <w:szCs w:val="24"/>
              </w:rPr>
              <w:tab/>
            </w:r>
          </w:p>
          <w:p w:rsidR="0038331B" w:rsidRDefault="0038331B" w:rsidP="0038331B">
            <w:pPr>
              <w:pStyle w:val="a3"/>
              <w:rPr>
                <w:rFonts w:ascii="Times New Roman" w:hAnsi="Times New Roman"/>
                <w:b/>
                <w:sz w:val="24"/>
                <w:szCs w:val="24"/>
              </w:rPr>
            </w:pPr>
            <w:r w:rsidRPr="001B7645">
              <w:rPr>
                <w:rFonts w:ascii="Times New Roman" w:hAnsi="Times New Roman"/>
                <w:sz w:val="24"/>
                <w:szCs w:val="24"/>
              </w:rPr>
              <w:t xml:space="preserve"> </w:t>
            </w:r>
          </w:p>
        </w:tc>
        <w:tc>
          <w:tcPr>
            <w:tcW w:w="1178"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8.40-9.00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8.40-9.00</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8.40-9.00</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8.40-9.00</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8.40-9.00</w:t>
            </w:r>
          </w:p>
          <w:p w:rsidR="0038331B" w:rsidRDefault="0038331B" w:rsidP="0038331B">
            <w:pPr>
              <w:pStyle w:val="a3"/>
              <w:rPr>
                <w:rFonts w:ascii="Times New Roman" w:hAnsi="Times New Roman"/>
                <w:b/>
                <w:sz w:val="24"/>
                <w:szCs w:val="24"/>
              </w:rPr>
            </w:pPr>
          </w:p>
        </w:tc>
        <w:tc>
          <w:tcPr>
            <w:tcW w:w="2127"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8.40-9.00</w:t>
            </w:r>
          </w:p>
          <w:p w:rsidR="0038331B" w:rsidRDefault="0038331B" w:rsidP="0038331B"/>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Подготовка и выход на прогулку</w:t>
            </w:r>
            <w:r w:rsidRPr="001B7645">
              <w:rPr>
                <w:rFonts w:ascii="Times New Roman" w:hAnsi="Times New Roman"/>
                <w:sz w:val="24"/>
                <w:szCs w:val="24"/>
              </w:rPr>
              <w:tab/>
            </w:r>
          </w:p>
          <w:p w:rsidR="0038331B" w:rsidRDefault="0038331B" w:rsidP="0038331B">
            <w:pPr>
              <w:pStyle w:val="a3"/>
              <w:rPr>
                <w:rFonts w:ascii="Times New Roman" w:hAnsi="Times New Roman"/>
                <w:b/>
                <w:sz w:val="24"/>
                <w:szCs w:val="24"/>
              </w:rPr>
            </w:pPr>
          </w:p>
        </w:tc>
        <w:tc>
          <w:tcPr>
            <w:tcW w:w="1178"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w:t>
            </w:r>
            <w:r>
              <w:rPr>
                <w:rFonts w:ascii="Times New Roman" w:hAnsi="Times New Roman"/>
                <w:sz w:val="24"/>
                <w:szCs w:val="24"/>
              </w:rPr>
              <w:t>-9.30</w:t>
            </w:r>
          </w:p>
          <w:p w:rsidR="0038331B" w:rsidRDefault="0038331B" w:rsidP="0038331B"/>
        </w:tc>
        <w:tc>
          <w:tcPr>
            <w:tcW w:w="1226" w:type="dxa"/>
            <w:gridSpan w:val="2"/>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w:t>
            </w:r>
            <w:r>
              <w:rPr>
                <w:rFonts w:ascii="Times New Roman" w:hAnsi="Times New Roman"/>
                <w:sz w:val="24"/>
                <w:szCs w:val="24"/>
              </w:rPr>
              <w:t>-9.30</w:t>
            </w:r>
          </w:p>
          <w:p w:rsidR="0038331B" w:rsidRDefault="0038331B" w:rsidP="0038331B"/>
        </w:tc>
        <w:tc>
          <w:tcPr>
            <w:tcW w:w="117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w:t>
            </w:r>
            <w:r>
              <w:rPr>
                <w:rFonts w:ascii="Times New Roman" w:hAnsi="Times New Roman"/>
                <w:sz w:val="24"/>
                <w:szCs w:val="24"/>
              </w:rPr>
              <w:t xml:space="preserve"> – 9.30</w:t>
            </w:r>
          </w:p>
          <w:p w:rsidR="0038331B" w:rsidRDefault="0038331B" w:rsidP="0038331B"/>
        </w:tc>
        <w:tc>
          <w:tcPr>
            <w:tcW w:w="144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w:t>
            </w:r>
            <w:r>
              <w:rPr>
                <w:rFonts w:ascii="Times New Roman" w:hAnsi="Times New Roman"/>
                <w:sz w:val="24"/>
                <w:szCs w:val="24"/>
              </w:rPr>
              <w:t xml:space="preserve"> – 9.30</w:t>
            </w:r>
          </w:p>
          <w:p w:rsidR="0038331B" w:rsidRDefault="0038331B" w:rsidP="0038331B"/>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w:t>
            </w:r>
            <w:r>
              <w:rPr>
                <w:rFonts w:ascii="Times New Roman" w:hAnsi="Times New Roman"/>
                <w:sz w:val="24"/>
                <w:szCs w:val="24"/>
              </w:rPr>
              <w:t>-9.30</w:t>
            </w:r>
          </w:p>
          <w:p w:rsidR="0038331B" w:rsidRDefault="0038331B" w:rsidP="0038331B"/>
        </w:tc>
        <w:tc>
          <w:tcPr>
            <w:tcW w:w="2127"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9.00</w:t>
            </w:r>
            <w:r>
              <w:rPr>
                <w:rFonts w:ascii="Times New Roman" w:hAnsi="Times New Roman"/>
                <w:sz w:val="24"/>
                <w:szCs w:val="24"/>
              </w:rPr>
              <w:t>-9.30</w:t>
            </w:r>
          </w:p>
          <w:p w:rsidR="0038331B" w:rsidRDefault="0038331B" w:rsidP="0038331B"/>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Возвращение с прогулки, водные процедуры</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178"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11.30-11.45</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12.00-12.10</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12.00-12.10</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12.00-12.10</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12.15 – 12.30</w:t>
            </w:r>
          </w:p>
          <w:p w:rsidR="0038331B" w:rsidRDefault="0038331B" w:rsidP="0038331B">
            <w:pPr>
              <w:pStyle w:val="a3"/>
              <w:rPr>
                <w:rFonts w:ascii="Times New Roman" w:hAnsi="Times New Roman"/>
                <w:b/>
                <w:sz w:val="24"/>
                <w:szCs w:val="24"/>
              </w:rPr>
            </w:pPr>
          </w:p>
        </w:tc>
        <w:tc>
          <w:tcPr>
            <w:tcW w:w="2127"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12.20 – 12.30</w:t>
            </w:r>
          </w:p>
          <w:p w:rsidR="0038331B" w:rsidRDefault="0038331B" w:rsidP="0038331B">
            <w:pPr>
              <w:pStyle w:val="a3"/>
              <w:rPr>
                <w:rFonts w:ascii="Times New Roman" w:hAnsi="Times New Roman"/>
                <w:b/>
                <w:sz w:val="24"/>
                <w:szCs w:val="24"/>
              </w:rPr>
            </w:pPr>
          </w:p>
        </w:tc>
      </w:tr>
      <w:tr w:rsidR="0038331B" w:rsidTr="0055221E">
        <w:tc>
          <w:tcPr>
            <w:tcW w:w="2065"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Подготовка к обеду</w:t>
            </w:r>
            <w:r w:rsidRPr="001B7645">
              <w:rPr>
                <w:rFonts w:ascii="Times New Roman" w:hAnsi="Times New Roman"/>
                <w:sz w:val="24"/>
                <w:szCs w:val="24"/>
              </w:rPr>
              <w:tab/>
            </w:r>
          </w:p>
        </w:tc>
        <w:tc>
          <w:tcPr>
            <w:tcW w:w="1178"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11.45 -12.00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12.10-12.15</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12.10– 12.15</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12.10– 12.15</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12.30 -12.35</w:t>
            </w:r>
          </w:p>
          <w:p w:rsidR="0038331B" w:rsidRDefault="0038331B" w:rsidP="0038331B">
            <w:pPr>
              <w:pStyle w:val="a3"/>
              <w:rPr>
                <w:rFonts w:ascii="Times New Roman" w:hAnsi="Times New Roman"/>
                <w:b/>
                <w:sz w:val="24"/>
                <w:szCs w:val="24"/>
              </w:rPr>
            </w:pPr>
          </w:p>
        </w:tc>
        <w:tc>
          <w:tcPr>
            <w:tcW w:w="2127"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12.30 -12.35</w:t>
            </w: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Обед</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178"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12.00-12.2</w:t>
            </w:r>
            <w:r w:rsidRPr="001B7645">
              <w:rPr>
                <w:rFonts w:ascii="Times New Roman" w:hAnsi="Times New Roman"/>
                <w:sz w:val="24"/>
                <w:szCs w:val="24"/>
              </w:rPr>
              <w:t>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12.15-12.40</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12.15-12.40</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12.15-12.40</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12.35-12.55</w:t>
            </w:r>
          </w:p>
          <w:p w:rsidR="0038331B" w:rsidRDefault="0038331B" w:rsidP="0038331B">
            <w:pPr>
              <w:pStyle w:val="a3"/>
              <w:rPr>
                <w:rFonts w:ascii="Times New Roman" w:hAnsi="Times New Roman"/>
                <w:b/>
                <w:sz w:val="24"/>
                <w:szCs w:val="24"/>
              </w:rPr>
            </w:pPr>
          </w:p>
        </w:tc>
        <w:tc>
          <w:tcPr>
            <w:tcW w:w="2127"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12.35-12.55</w:t>
            </w:r>
          </w:p>
          <w:p w:rsidR="0038331B" w:rsidRDefault="0038331B" w:rsidP="0038331B">
            <w:pPr>
              <w:pStyle w:val="a3"/>
              <w:rPr>
                <w:rFonts w:ascii="Times New Roman" w:hAnsi="Times New Roman"/>
                <w:b/>
                <w:sz w:val="24"/>
                <w:szCs w:val="24"/>
              </w:rPr>
            </w:pP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Подготовка ко сну, </w:t>
            </w:r>
            <w:r>
              <w:rPr>
                <w:rFonts w:ascii="Times New Roman" w:hAnsi="Times New Roman"/>
                <w:sz w:val="24"/>
                <w:szCs w:val="24"/>
              </w:rPr>
              <w:t xml:space="preserve">гигиенические </w:t>
            </w:r>
            <w:r w:rsidRPr="001B7645">
              <w:rPr>
                <w:rFonts w:ascii="Times New Roman" w:hAnsi="Times New Roman"/>
                <w:sz w:val="24"/>
                <w:szCs w:val="24"/>
              </w:rPr>
              <w:t>мероприятия</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p>
        </w:tc>
        <w:tc>
          <w:tcPr>
            <w:tcW w:w="1178"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12.2</w:t>
            </w:r>
            <w:r w:rsidRPr="001B7645">
              <w:rPr>
                <w:rFonts w:ascii="Times New Roman" w:hAnsi="Times New Roman"/>
                <w:sz w:val="24"/>
                <w:szCs w:val="24"/>
              </w:rPr>
              <w:t xml:space="preserve">0 – </w:t>
            </w:r>
            <w:r>
              <w:rPr>
                <w:rFonts w:ascii="Times New Roman" w:hAnsi="Times New Roman"/>
                <w:sz w:val="24"/>
                <w:szCs w:val="24"/>
              </w:rPr>
              <w:t>12.30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12.40 – 13.00</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12.40 – 13.00</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12.40 – 13.00</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12.55-13.00</w:t>
            </w:r>
          </w:p>
          <w:p w:rsidR="0038331B" w:rsidRDefault="0038331B" w:rsidP="0038331B">
            <w:pPr>
              <w:pStyle w:val="a3"/>
              <w:rPr>
                <w:rFonts w:ascii="Times New Roman" w:hAnsi="Times New Roman"/>
                <w:b/>
                <w:sz w:val="24"/>
                <w:szCs w:val="24"/>
              </w:rPr>
            </w:pPr>
          </w:p>
        </w:tc>
        <w:tc>
          <w:tcPr>
            <w:tcW w:w="2127"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12.55-13.00</w:t>
            </w:r>
          </w:p>
          <w:p w:rsidR="0038331B" w:rsidRDefault="0038331B" w:rsidP="0038331B">
            <w:pPr>
              <w:pStyle w:val="a3"/>
              <w:rPr>
                <w:rFonts w:ascii="Times New Roman" w:hAnsi="Times New Roman"/>
                <w:b/>
                <w:sz w:val="24"/>
                <w:szCs w:val="24"/>
              </w:rPr>
            </w:pP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Дневной сон</w:t>
            </w:r>
            <w:r w:rsidRPr="001B7645">
              <w:rPr>
                <w:rFonts w:ascii="Times New Roman" w:hAnsi="Times New Roman"/>
                <w:sz w:val="24"/>
                <w:szCs w:val="24"/>
              </w:rPr>
              <w:tab/>
              <w:t xml:space="preserve"> </w:t>
            </w:r>
          </w:p>
          <w:p w:rsidR="0038331B" w:rsidRPr="001B7645" w:rsidRDefault="0038331B" w:rsidP="0038331B">
            <w:pPr>
              <w:pStyle w:val="a3"/>
              <w:rPr>
                <w:rFonts w:ascii="Times New Roman" w:hAnsi="Times New Roman"/>
                <w:sz w:val="24"/>
                <w:szCs w:val="24"/>
              </w:rPr>
            </w:pPr>
          </w:p>
        </w:tc>
        <w:tc>
          <w:tcPr>
            <w:tcW w:w="1178" w:type="dxa"/>
          </w:tcPr>
          <w:p w:rsidR="0038331B" w:rsidRDefault="0038331B" w:rsidP="0038331B">
            <w:pPr>
              <w:pStyle w:val="a3"/>
              <w:rPr>
                <w:rFonts w:ascii="Times New Roman" w:hAnsi="Times New Roman"/>
                <w:b/>
                <w:sz w:val="24"/>
                <w:szCs w:val="24"/>
              </w:rPr>
            </w:pPr>
            <w:r>
              <w:rPr>
                <w:rFonts w:ascii="Times New Roman" w:hAnsi="Times New Roman"/>
                <w:sz w:val="24"/>
                <w:szCs w:val="24"/>
              </w:rPr>
              <w:t>12</w:t>
            </w:r>
            <w:r w:rsidRPr="001B7645">
              <w:rPr>
                <w:rFonts w:ascii="Times New Roman" w:hAnsi="Times New Roman"/>
                <w:sz w:val="24"/>
                <w:szCs w:val="24"/>
              </w:rPr>
              <w:t>.</w:t>
            </w:r>
            <w:r>
              <w:rPr>
                <w:rFonts w:ascii="Times New Roman" w:hAnsi="Times New Roman"/>
                <w:sz w:val="24"/>
                <w:szCs w:val="24"/>
              </w:rPr>
              <w:t>3</w:t>
            </w:r>
            <w:r w:rsidRPr="001B7645">
              <w:rPr>
                <w:rFonts w:ascii="Times New Roman" w:hAnsi="Times New Roman"/>
                <w:sz w:val="24"/>
                <w:szCs w:val="24"/>
              </w:rPr>
              <w:t>0-15.30</w:t>
            </w:r>
          </w:p>
        </w:tc>
        <w:tc>
          <w:tcPr>
            <w:tcW w:w="1226" w:type="dxa"/>
            <w:gridSpan w:val="2"/>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13.00-15.30</w:t>
            </w:r>
          </w:p>
        </w:tc>
        <w:tc>
          <w:tcPr>
            <w:tcW w:w="1175"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13.00-15.30</w:t>
            </w:r>
          </w:p>
        </w:tc>
        <w:tc>
          <w:tcPr>
            <w:tcW w:w="1441"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13.00-15.30</w:t>
            </w:r>
          </w:p>
        </w:tc>
        <w:tc>
          <w:tcPr>
            <w:tcW w:w="1209"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13.00-15.30</w:t>
            </w:r>
          </w:p>
        </w:tc>
        <w:tc>
          <w:tcPr>
            <w:tcW w:w="2127"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13.00-15.30</w:t>
            </w: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Постепенный подъем, гимнастика пробуждения</w:t>
            </w:r>
            <w:r w:rsidRPr="001B7645">
              <w:rPr>
                <w:rFonts w:ascii="Times New Roman" w:hAnsi="Times New Roman"/>
                <w:sz w:val="24"/>
                <w:szCs w:val="24"/>
              </w:rPr>
              <w:tab/>
              <w:t xml:space="preserve"> </w:t>
            </w:r>
          </w:p>
          <w:p w:rsidR="0038331B" w:rsidRPr="001B7645" w:rsidRDefault="0038331B" w:rsidP="0038331B">
            <w:pPr>
              <w:pStyle w:val="a3"/>
              <w:rPr>
                <w:rFonts w:ascii="Times New Roman" w:hAnsi="Times New Roman"/>
                <w:sz w:val="24"/>
                <w:szCs w:val="24"/>
              </w:rPr>
            </w:pPr>
          </w:p>
        </w:tc>
        <w:tc>
          <w:tcPr>
            <w:tcW w:w="1178" w:type="dxa"/>
          </w:tcPr>
          <w:p w:rsidR="0038331B" w:rsidRDefault="0038331B" w:rsidP="0038331B">
            <w:pPr>
              <w:pStyle w:val="a3"/>
              <w:rPr>
                <w:rFonts w:ascii="Times New Roman" w:hAnsi="Times New Roman"/>
                <w:b/>
                <w:sz w:val="24"/>
                <w:szCs w:val="24"/>
              </w:rPr>
            </w:pPr>
            <w:r>
              <w:rPr>
                <w:rFonts w:ascii="Times New Roman" w:hAnsi="Times New Roman"/>
                <w:sz w:val="24"/>
                <w:szCs w:val="24"/>
              </w:rPr>
              <w:t>15.30</w:t>
            </w:r>
            <w:r w:rsidRPr="001B7645">
              <w:rPr>
                <w:rFonts w:ascii="Times New Roman" w:hAnsi="Times New Roman"/>
                <w:sz w:val="24"/>
                <w:szCs w:val="24"/>
              </w:rPr>
              <w:t>– 15.45</w:t>
            </w:r>
          </w:p>
        </w:tc>
        <w:tc>
          <w:tcPr>
            <w:tcW w:w="1226" w:type="dxa"/>
            <w:gridSpan w:val="2"/>
          </w:tcPr>
          <w:p w:rsidR="0038331B" w:rsidRDefault="0038331B" w:rsidP="0038331B">
            <w:pPr>
              <w:pStyle w:val="a3"/>
              <w:rPr>
                <w:rFonts w:ascii="Times New Roman" w:hAnsi="Times New Roman"/>
                <w:b/>
                <w:sz w:val="24"/>
                <w:szCs w:val="24"/>
              </w:rPr>
            </w:pPr>
            <w:r>
              <w:rPr>
                <w:rFonts w:ascii="Times New Roman" w:hAnsi="Times New Roman"/>
                <w:sz w:val="24"/>
                <w:szCs w:val="24"/>
              </w:rPr>
              <w:t>15.30</w:t>
            </w:r>
            <w:r w:rsidRPr="001B7645">
              <w:rPr>
                <w:rFonts w:ascii="Times New Roman" w:hAnsi="Times New Roman"/>
                <w:sz w:val="24"/>
                <w:szCs w:val="24"/>
              </w:rPr>
              <w:t>– 15.45</w:t>
            </w:r>
          </w:p>
        </w:tc>
        <w:tc>
          <w:tcPr>
            <w:tcW w:w="1175"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15.3</w:t>
            </w:r>
            <w:r>
              <w:rPr>
                <w:rFonts w:ascii="Times New Roman" w:hAnsi="Times New Roman"/>
                <w:sz w:val="24"/>
                <w:szCs w:val="24"/>
              </w:rPr>
              <w:t>0</w:t>
            </w:r>
            <w:r w:rsidRPr="001B7645">
              <w:rPr>
                <w:rFonts w:ascii="Times New Roman" w:hAnsi="Times New Roman"/>
                <w:sz w:val="24"/>
                <w:szCs w:val="24"/>
              </w:rPr>
              <w:t xml:space="preserve"> </w:t>
            </w:r>
            <w:r>
              <w:rPr>
                <w:rFonts w:ascii="Times New Roman" w:hAnsi="Times New Roman"/>
                <w:sz w:val="24"/>
                <w:szCs w:val="24"/>
              </w:rPr>
              <w:t>-1</w:t>
            </w:r>
            <w:r w:rsidRPr="001B7645">
              <w:rPr>
                <w:rFonts w:ascii="Times New Roman" w:hAnsi="Times New Roman"/>
                <w:sz w:val="24"/>
                <w:szCs w:val="24"/>
              </w:rPr>
              <w:t>5.4</w:t>
            </w:r>
            <w:r>
              <w:rPr>
                <w:rFonts w:ascii="Times New Roman" w:hAnsi="Times New Roman"/>
                <w:sz w:val="24"/>
                <w:szCs w:val="24"/>
              </w:rPr>
              <w:t>0</w:t>
            </w:r>
          </w:p>
        </w:tc>
        <w:tc>
          <w:tcPr>
            <w:tcW w:w="1441"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15.3</w:t>
            </w:r>
            <w:r>
              <w:rPr>
                <w:rFonts w:ascii="Times New Roman" w:hAnsi="Times New Roman"/>
                <w:sz w:val="24"/>
                <w:szCs w:val="24"/>
              </w:rPr>
              <w:t>0</w:t>
            </w:r>
            <w:r w:rsidRPr="001B7645">
              <w:rPr>
                <w:rFonts w:ascii="Times New Roman" w:hAnsi="Times New Roman"/>
                <w:sz w:val="24"/>
                <w:szCs w:val="24"/>
              </w:rPr>
              <w:t xml:space="preserve"> </w:t>
            </w:r>
            <w:r>
              <w:rPr>
                <w:rFonts w:ascii="Times New Roman" w:hAnsi="Times New Roman"/>
                <w:sz w:val="24"/>
                <w:szCs w:val="24"/>
              </w:rPr>
              <w:t>-1</w:t>
            </w:r>
            <w:r w:rsidRPr="001B7645">
              <w:rPr>
                <w:rFonts w:ascii="Times New Roman" w:hAnsi="Times New Roman"/>
                <w:sz w:val="24"/>
                <w:szCs w:val="24"/>
              </w:rPr>
              <w:t>5.4</w:t>
            </w:r>
            <w:r>
              <w:rPr>
                <w:rFonts w:ascii="Times New Roman" w:hAnsi="Times New Roman"/>
                <w:sz w:val="24"/>
                <w:szCs w:val="24"/>
              </w:rPr>
              <w:t>0</w:t>
            </w:r>
          </w:p>
        </w:tc>
        <w:tc>
          <w:tcPr>
            <w:tcW w:w="1209"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15.3</w:t>
            </w:r>
            <w:r>
              <w:rPr>
                <w:rFonts w:ascii="Times New Roman" w:hAnsi="Times New Roman"/>
                <w:sz w:val="24"/>
                <w:szCs w:val="24"/>
              </w:rPr>
              <w:t>0-</w:t>
            </w:r>
            <w:r w:rsidRPr="001B7645">
              <w:rPr>
                <w:rFonts w:ascii="Times New Roman" w:hAnsi="Times New Roman"/>
                <w:sz w:val="24"/>
                <w:szCs w:val="24"/>
              </w:rPr>
              <w:t xml:space="preserve"> 15.4</w:t>
            </w:r>
            <w:r>
              <w:rPr>
                <w:rFonts w:ascii="Times New Roman" w:hAnsi="Times New Roman"/>
                <w:sz w:val="24"/>
                <w:szCs w:val="24"/>
              </w:rPr>
              <w:t>0</w:t>
            </w:r>
          </w:p>
        </w:tc>
        <w:tc>
          <w:tcPr>
            <w:tcW w:w="2127"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15.3</w:t>
            </w:r>
            <w:r>
              <w:rPr>
                <w:rFonts w:ascii="Times New Roman" w:hAnsi="Times New Roman"/>
                <w:sz w:val="24"/>
                <w:szCs w:val="24"/>
              </w:rPr>
              <w:t>0-</w:t>
            </w:r>
            <w:r w:rsidRPr="001B7645">
              <w:rPr>
                <w:rFonts w:ascii="Times New Roman" w:hAnsi="Times New Roman"/>
                <w:sz w:val="24"/>
                <w:szCs w:val="24"/>
              </w:rPr>
              <w:t xml:space="preserve"> 15.4</w:t>
            </w:r>
            <w:r>
              <w:rPr>
                <w:rFonts w:ascii="Times New Roman" w:hAnsi="Times New Roman"/>
                <w:sz w:val="24"/>
                <w:szCs w:val="24"/>
              </w:rPr>
              <w:t>0</w:t>
            </w: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Игры, индивидуальная и самостоятельная деятельность</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w:t>
            </w:r>
          </w:p>
        </w:tc>
        <w:tc>
          <w:tcPr>
            <w:tcW w:w="1178"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15.45-16.00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15.45-16.00</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15.40</w:t>
            </w:r>
            <w:r w:rsidRPr="001B7645">
              <w:rPr>
                <w:rFonts w:ascii="Times New Roman" w:hAnsi="Times New Roman"/>
                <w:sz w:val="24"/>
                <w:szCs w:val="24"/>
              </w:rPr>
              <w:t>-16.00</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15.40</w:t>
            </w:r>
            <w:r w:rsidRPr="001B7645">
              <w:rPr>
                <w:rFonts w:ascii="Times New Roman" w:hAnsi="Times New Roman"/>
                <w:sz w:val="24"/>
                <w:szCs w:val="24"/>
              </w:rPr>
              <w:t>-16.00</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15.40</w:t>
            </w:r>
            <w:r w:rsidRPr="001B7645">
              <w:rPr>
                <w:rFonts w:ascii="Times New Roman" w:hAnsi="Times New Roman"/>
                <w:sz w:val="24"/>
                <w:szCs w:val="24"/>
              </w:rPr>
              <w:t>-</w:t>
            </w:r>
            <w:r>
              <w:rPr>
                <w:rFonts w:ascii="Times New Roman" w:hAnsi="Times New Roman"/>
                <w:sz w:val="24"/>
                <w:szCs w:val="24"/>
              </w:rPr>
              <w:t>16.00</w:t>
            </w:r>
          </w:p>
          <w:p w:rsidR="0038331B" w:rsidRDefault="0038331B" w:rsidP="0038331B">
            <w:pPr>
              <w:pStyle w:val="a3"/>
              <w:rPr>
                <w:rFonts w:ascii="Times New Roman" w:hAnsi="Times New Roman"/>
                <w:b/>
                <w:sz w:val="24"/>
                <w:szCs w:val="24"/>
              </w:rPr>
            </w:pPr>
          </w:p>
        </w:tc>
        <w:tc>
          <w:tcPr>
            <w:tcW w:w="2127" w:type="dxa"/>
          </w:tcPr>
          <w:p w:rsidR="0038331B" w:rsidRDefault="0038331B" w:rsidP="0038331B">
            <w:pPr>
              <w:pStyle w:val="a3"/>
              <w:rPr>
                <w:rFonts w:ascii="Times New Roman" w:hAnsi="Times New Roman"/>
                <w:b/>
                <w:sz w:val="24"/>
                <w:szCs w:val="24"/>
              </w:rPr>
            </w:pPr>
            <w:r w:rsidRPr="001B7645">
              <w:rPr>
                <w:rFonts w:ascii="Times New Roman" w:hAnsi="Times New Roman"/>
                <w:sz w:val="24"/>
                <w:szCs w:val="24"/>
              </w:rPr>
              <w:t>15.40-</w:t>
            </w:r>
            <w:r>
              <w:rPr>
                <w:rFonts w:ascii="Times New Roman" w:hAnsi="Times New Roman"/>
                <w:sz w:val="24"/>
                <w:szCs w:val="24"/>
              </w:rPr>
              <w:t>16.00</w:t>
            </w:r>
          </w:p>
        </w:tc>
      </w:tr>
      <w:tr w:rsidR="0038331B" w:rsidTr="0055221E">
        <w:tc>
          <w:tcPr>
            <w:tcW w:w="2065"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Усиленный п</w:t>
            </w:r>
            <w:r w:rsidRPr="001B7645">
              <w:rPr>
                <w:rFonts w:ascii="Times New Roman" w:hAnsi="Times New Roman"/>
                <w:sz w:val="24"/>
                <w:szCs w:val="24"/>
              </w:rPr>
              <w:t>олдник</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w:t>
            </w:r>
          </w:p>
        </w:tc>
        <w:tc>
          <w:tcPr>
            <w:tcW w:w="1178"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16.00-16.20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16.00-16.20</w:t>
            </w:r>
          </w:p>
          <w:p w:rsidR="0038331B" w:rsidRDefault="0038331B" w:rsidP="0038331B">
            <w:pPr>
              <w:pStyle w:val="a3"/>
              <w:rPr>
                <w:rFonts w:ascii="Times New Roman" w:hAnsi="Times New Roman"/>
                <w:b/>
                <w:sz w:val="24"/>
                <w:szCs w:val="24"/>
              </w:rPr>
            </w:pPr>
          </w:p>
        </w:tc>
        <w:tc>
          <w:tcPr>
            <w:tcW w:w="1175"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16.00-16.20</w:t>
            </w:r>
          </w:p>
          <w:p w:rsidR="0038331B" w:rsidRDefault="0038331B" w:rsidP="0038331B">
            <w:pPr>
              <w:pStyle w:val="a3"/>
              <w:rPr>
                <w:rFonts w:ascii="Times New Roman" w:hAnsi="Times New Roman"/>
                <w:b/>
                <w:sz w:val="24"/>
                <w:szCs w:val="24"/>
              </w:rPr>
            </w:pPr>
          </w:p>
        </w:tc>
        <w:tc>
          <w:tcPr>
            <w:tcW w:w="1441"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t>16.00-16.20</w:t>
            </w:r>
          </w:p>
          <w:p w:rsidR="0038331B" w:rsidRDefault="0038331B" w:rsidP="0038331B">
            <w:pPr>
              <w:pStyle w:val="a3"/>
              <w:rPr>
                <w:rFonts w:ascii="Times New Roman" w:hAnsi="Times New Roman"/>
                <w:b/>
                <w:sz w:val="24"/>
                <w:szCs w:val="24"/>
              </w:rPr>
            </w:pPr>
          </w:p>
        </w:tc>
        <w:tc>
          <w:tcPr>
            <w:tcW w:w="1209"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16.00-16.20</w:t>
            </w:r>
          </w:p>
          <w:p w:rsidR="0038331B" w:rsidRDefault="0038331B" w:rsidP="0038331B">
            <w:pPr>
              <w:pStyle w:val="a3"/>
              <w:rPr>
                <w:rFonts w:ascii="Times New Roman" w:hAnsi="Times New Roman"/>
                <w:b/>
                <w:sz w:val="24"/>
                <w:szCs w:val="24"/>
              </w:rPr>
            </w:pPr>
          </w:p>
        </w:tc>
        <w:tc>
          <w:tcPr>
            <w:tcW w:w="2127"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16.00-16.20</w:t>
            </w:r>
          </w:p>
          <w:p w:rsidR="0038331B" w:rsidRDefault="0038331B" w:rsidP="0038331B">
            <w:pPr>
              <w:pStyle w:val="a3"/>
              <w:rPr>
                <w:rFonts w:ascii="Times New Roman" w:hAnsi="Times New Roman"/>
                <w:b/>
                <w:sz w:val="24"/>
                <w:szCs w:val="24"/>
              </w:rPr>
            </w:pP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Подготовка к </w:t>
            </w:r>
            <w:r w:rsidRPr="001B7645">
              <w:rPr>
                <w:rFonts w:ascii="Times New Roman" w:hAnsi="Times New Roman"/>
                <w:sz w:val="24"/>
                <w:szCs w:val="24"/>
              </w:rPr>
              <w:lastRenderedPageBreak/>
              <w:t>прогулке</w:t>
            </w:r>
            <w:r w:rsidRPr="001B7645">
              <w:rPr>
                <w:rFonts w:ascii="Times New Roman" w:hAnsi="Times New Roman"/>
                <w:sz w:val="24"/>
                <w:szCs w:val="24"/>
              </w:rPr>
              <w:tab/>
            </w:r>
          </w:p>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w:t>
            </w:r>
          </w:p>
        </w:tc>
        <w:tc>
          <w:tcPr>
            <w:tcW w:w="1178" w:type="dxa"/>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lastRenderedPageBreak/>
              <w:t>16.20-</w:t>
            </w:r>
            <w:r>
              <w:rPr>
                <w:rFonts w:ascii="Times New Roman" w:hAnsi="Times New Roman"/>
                <w:sz w:val="24"/>
                <w:szCs w:val="24"/>
              </w:rPr>
              <w:lastRenderedPageBreak/>
              <w:t>16.3</w:t>
            </w:r>
            <w:r w:rsidRPr="001B7645">
              <w:rPr>
                <w:rFonts w:ascii="Times New Roman" w:hAnsi="Times New Roman"/>
                <w:sz w:val="24"/>
                <w:szCs w:val="24"/>
              </w:rPr>
              <w:t>0</w:t>
            </w:r>
          </w:p>
          <w:p w:rsidR="0038331B" w:rsidRDefault="0038331B" w:rsidP="0038331B">
            <w:pPr>
              <w:pStyle w:val="a3"/>
              <w:rPr>
                <w:rFonts w:ascii="Times New Roman" w:hAnsi="Times New Roman"/>
                <w:b/>
                <w:sz w:val="24"/>
                <w:szCs w:val="24"/>
              </w:rPr>
            </w:pPr>
          </w:p>
        </w:tc>
        <w:tc>
          <w:tcPr>
            <w:tcW w:w="1226" w:type="dxa"/>
            <w:gridSpan w:val="2"/>
          </w:tcPr>
          <w:p w:rsidR="0038331B" w:rsidRPr="001B7645" w:rsidRDefault="0038331B" w:rsidP="0038331B">
            <w:pPr>
              <w:pStyle w:val="a3"/>
              <w:rPr>
                <w:rFonts w:ascii="Times New Roman" w:hAnsi="Times New Roman"/>
                <w:sz w:val="24"/>
                <w:szCs w:val="24"/>
              </w:rPr>
            </w:pPr>
            <w:r>
              <w:rPr>
                <w:rFonts w:ascii="Times New Roman" w:hAnsi="Times New Roman"/>
                <w:sz w:val="24"/>
                <w:szCs w:val="24"/>
              </w:rPr>
              <w:lastRenderedPageBreak/>
              <w:t>16.20-</w:t>
            </w:r>
            <w:r>
              <w:rPr>
                <w:rFonts w:ascii="Times New Roman" w:hAnsi="Times New Roman"/>
                <w:sz w:val="24"/>
                <w:szCs w:val="24"/>
              </w:rPr>
              <w:lastRenderedPageBreak/>
              <w:t>16.3</w:t>
            </w:r>
            <w:r w:rsidRPr="001B7645">
              <w:rPr>
                <w:rFonts w:ascii="Times New Roman" w:hAnsi="Times New Roman"/>
                <w:sz w:val="24"/>
                <w:szCs w:val="24"/>
              </w:rPr>
              <w:t>0</w:t>
            </w:r>
          </w:p>
          <w:p w:rsidR="0038331B" w:rsidRDefault="0038331B" w:rsidP="0038331B">
            <w:pPr>
              <w:pStyle w:val="a3"/>
              <w:rPr>
                <w:rFonts w:ascii="Times New Roman" w:hAnsi="Times New Roman"/>
                <w:b/>
                <w:sz w:val="24"/>
                <w:szCs w:val="24"/>
              </w:rPr>
            </w:pPr>
          </w:p>
        </w:tc>
        <w:tc>
          <w:tcPr>
            <w:tcW w:w="1175" w:type="dxa"/>
          </w:tcPr>
          <w:p w:rsidR="0038331B" w:rsidRDefault="0038331B" w:rsidP="0038331B">
            <w:pPr>
              <w:pStyle w:val="a3"/>
              <w:rPr>
                <w:rFonts w:ascii="Times New Roman" w:hAnsi="Times New Roman"/>
                <w:b/>
                <w:sz w:val="24"/>
                <w:szCs w:val="24"/>
              </w:rPr>
            </w:pPr>
            <w:r>
              <w:rPr>
                <w:rFonts w:ascii="Times New Roman" w:hAnsi="Times New Roman"/>
                <w:sz w:val="24"/>
                <w:szCs w:val="24"/>
              </w:rPr>
              <w:lastRenderedPageBreak/>
              <w:t>16.20</w:t>
            </w:r>
            <w:r w:rsidRPr="001B7645">
              <w:rPr>
                <w:rFonts w:ascii="Times New Roman" w:hAnsi="Times New Roman"/>
                <w:sz w:val="24"/>
                <w:szCs w:val="24"/>
              </w:rPr>
              <w:t>-</w:t>
            </w:r>
            <w:r w:rsidRPr="001B7645">
              <w:rPr>
                <w:rFonts w:ascii="Times New Roman" w:hAnsi="Times New Roman"/>
                <w:sz w:val="24"/>
                <w:szCs w:val="24"/>
              </w:rPr>
              <w:lastRenderedPageBreak/>
              <w:t>16.</w:t>
            </w:r>
            <w:r>
              <w:rPr>
                <w:rFonts w:ascii="Times New Roman" w:hAnsi="Times New Roman"/>
                <w:sz w:val="24"/>
                <w:szCs w:val="24"/>
              </w:rPr>
              <w:t>30</w:t>
            </w:r>
          </w:p>
        </w:tc>
        <w:tc>
          <w:tcPr>
            <w:tcW w:w="1441" w:type="dxa"/>
          </w:tcPr>
          <w:p w:rsidR="0038331B" w:rsidRDefault="0038331B" w:rsidP="0038331B">
            <w:pPr>
              <w:pStyle w:val="a3"/>
              <w:rPr>
                <w:rFonts w:ascii="Times New Roman" w:hAnsi="Times New Roman"/>
                <w:b/>
                <w:sz w:val="24"/>
                <w:szCs w:val="24"/>
              </w:rPr>
            </w:pPr>
            <w:r>
              <w:rPr>
                <w:rFonts w:ascii="Times New Roman" w:hAnsi="Times New Roman"/>
                <w:sz w:val="24"/>
                <w:szCs w:val="24"/>
              </w:rPr>
              <w:lastRenderedPageBreak/>
              <w:t>16.20</w:t>
            </w:r>
            <w:r w:rsidRPr="001B7645">
              <w:rPr>
                <w:rFonts w:ascii="Times New Roman" w:hAnsi="Times New Roman"/>
                <w:sz w:val="24"/>
                <w:szCs w:val="24"/>
              </w:rPr>
              <w:t>-16.</w:t>
            </w:r>
            <w:r>
              <w:rPr>
                <w:rFonts w:ascii="Times New Roman" w:hAnsi="Times New Roman"/>
                <w:sz w:val="24"/>
                <w:szCs w:val="24"/>
              </w:rPr>
              <w:t>30</w:t>
            </w:r>
          </w:p>
        </w:tc>
        <w:tc>
          <w:tcPr>
            <w:tcW w:w="1209" w:type="dxa"/>
          </w:tcPr>
          <w:p w:rsidR="0038331B" w:rsidRDefault="0038331B" w:rsidP="0038331B">
            <w:pPr>
              <w:pStyle w:val="a3"/>
              <w:rPr>
                <w:rFonts w:ascii="Times New Roman" w:hAnsi="Times New Roman"/>
                <w:b/>
                <w:sz w:val="24"/>
                <w:szCs w:val="24"/>
              </w:rPr>
            </w:pPr>
            <w:r>
              <w:rPr>
                <w:rFonts w:ascii="Times New Roman" w:hAnsi="Times New Roman"/>
                <w:sz w:val="24"/>
                <w:szCs w:val="24"/>
              </w:rPr>
              <w:t>16.20</w:t>
            </w:r>
            <w:r w:rsidRPr="001B7645">
              <w:rPr>
                <w:rFonts w:ascii="Times New Roman" w:hAnsi="Times New Roman"/>
                <w:sz w:val="24"/>
                <w:szCs w:val="24"/>
              </w:rPr>
              <w:t>-</w:t>
            </w:r>
            <w:r w:rsidRPr="001B7645">
              <w:rPr>
                <w:rFonts w:ascii="Times New Roman" w:hAnsi="Times New Roman"/>
                <w:sz w:val="24"/>
                <w:szCs w:val="24"/>
              </w:rPr>
              <w:lastRenderedPageBreak/>
              <w:t>16.</w:t>
            </w:r>
            <w:r>
              <w:rPr>
                <w:rFonts w:ascii="Times New Roman" w:hAnsi="Times New Roman"/>
                <w:sz w:val="24"/>
                <w:szCs w:val="24"/>
              </w:rPr>
              <w:t>30</w:t>
            </w:r>
          </w:p>
        </w:tc>
        <w:tc>
          <w:tcPr>
            <w:tcW w:w="2127" w:type="dxa"/>
          </w:tcPr>
          <w:p w:rsidR="0038331B" w:rsidRDefault="0038331B" w:rsidP="0038331B">
            <w:pPr>
              <w:pStyle w:val="a3"/>
              <w:rPr>
                <w:rFonts w:ascii="Times New Roman" w:hAnsi="Times New Roman"/>
                <w:b/>
                <w:sz w:val="24"/>
                <w:szCs w:val="24"/>
              </w:rPr>
            </w:pPr>
            <w:r>
              <w:rPr>
                <w:rFonts w:ascii="Times New Roman" w:hAnsi="Times New Roman"/>
                <w:sz w:val="24"/>
                <w:szCs w:val="24"/>
              </w:rPr>
              <w:lastRenderedPageBreak/>
              <w:t>16.20</w:t>
            </w:r>
            <w:r w:rsidRPr="001B7645">
              <w:rPr>
                <w:rFonts w:ascii="Times New Roman" w:hAnsi="Times New Roman"/>
                <w:sz w:val="24"/>
                <w:szCs w:val="24"/>
              </w:rPr>
              <w:t>-16.</w:t>
            </w:r>
            <w:r>
              <w:rPr>
                <w:rFonts w:ascii="Times New Roman" w:hAnsi="Times New Roman"/>
                <w:sz w:val="24"/>
                <w:szCs w:val="24"/>
              </w:rPr>
              <w:t>30</w:t>
            </w:r>
          </w:p>
        </w:tc>
      </w:tr>
      <w:tr w:rsidR="0038331B" w:rsidTr="0055221E">
        <w:tc>
          <w:tcPr>
            <w:tcW w:w="2065" w:type="dxa"/>
          </w:tcPr>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lastRenderedPageBreak/>
              <w:t>Прогулка</w:t>
            </w:r>
            <w:r>
              <w:rPr>
                <w:rFonts w:ascii="Times New Roman" w:hAnsi="Times New Roman"/>
                <w:sz w:val="24"/>
                <w:szCs w:val="24"/>
              </w:rPr>
              <w:t>.</w:t>
            </w:r>
            <w:r w:rsidRPr="001B7645">
              <w:rPr>
                <w:rFonts w:ascii="Times New Roman" w:hAnsi="Times New Roman"/>
                <w:sz w:val="24"/>
                <w:szCs w:val="24"/>
              </w:rPr>
              <w:tab/>
            </w:r>
            <w:r>
              <w:rPr>
                <w:rFonts w:ascii="Times New Roman" w:hAnsi="Times New Roman"/>
                <w:sz w:val="24"/>
                <w:szCs w:val="24"/>
              </w:rPr>
              <w:t>У</w:t>
            </w:r>
            <w:r w:rsidRPr="001B7645">
              <w:rPr>
                <w:rFonts w:ascii="Times New Roman" w:hAnsi="Times New Roman"/>
                <w:sz w:val="24"/>
                <w:szCs w:val="24"/>
              </w:rPr>
              <w:t>ход домой</w:t>
            </w:r>
          </w:p>
          <w:p w:rsidR="0038331B" w:rsidRPr="001B7645" w:rsidRDefault="0038331B" w:rsidP="0038331B">
            <w:pPr>
              <w:pStyle w:val="a3"/>
              <w:rPr>
                <w:rFonts w:ascii="Times New Roman" w:hAnsi="Times New Roman"/>
                <w:sz w:val="24"/>
                <w:szCs w:val="24"/>
              </w:rPr>
            </w:pPr>
            <w:r w:rsidRPr="001B7645">
              <w:rPr>
                <w:rFonts w:ascii="Times New Roman" w:hAnsi="Times New Roman"/>
                <w:sz w:val="24"/>
                <w:szCs w:val="24"/>
              </w:rPr>
              <w:t xml:space="preserve"> </w:t>
            </w:r>
          </w:p>
        </w:tc>
        <w:tc>
          <w:tcPr>
            <w:tcW w:w="1178" w:type="dxa"/>
          </w:tcPr>
          <w:p w:rsidR="0038331B" w:rsidRDefault="0038331B" w:rsidP="0038331B">
            <w:pPr>
              <w:pStyle w:val="a3"/>
              <w:rPr>
                <w:rFonts w:ascii="Times New Roman" w:hAnsi="Times New Roman"/>
                <w:sz w:val="24"/>
                <w:szCs w:val="24"/>
              </w:rPr>
            </w:pPr>
            <w:r>
              <w:rPr>
                <w:rFonts w:ascii="Times New Roman" w:hAnsi="Times New Roman"/>
                <w:sz w:val="24"/>
                <w:szCs w:val="24"/>
              </w:rPr>
              <w:t>16.3</w:t>
            </w:r>
            <w:r w:rsidR="0055221E">
              <w:rPr>
                <w:rFonts w:ascii="Times New Roman" w:hAnsi="Times New Roman"/>
                <w:sz w:val="24"/>
                <w:szCs w:val="24"/>
              </w:rPr>
              <w:t>0-</w:t>
            </w:r>
            <w:r w:rsidR="00182CCA">
              <w:rPr>
                <w:rFonts w:ascii="Times New Roman" w:hAnsi="Times New Roman"/>
                <w:sz w:val="24"/>
                <w:szCs w:val="24"/>
              </w:rPr>
              <w:t>19.00</w:t>
            </w:r>
          </w:p>
          <w:p w:rsidR="0038331B" w:rsidRDefault="0038331B" w:rsidP="0038331B">
            <w:pPr>
              <w:pStyle w:val="a3"/>
              <w:rPr>
                <w:rFonts w:ascii="Times New Roman" w:hAnsi="Times New Roman"/>
                <w:b/>
                <w:sz w:val="24"/>
                <w:szCs w:val="24"/>
              </w:rPr>
            </w:pPr>
          </w:p>
        </w:tc>
        <w:tc>
          <w:tcPr>
            <w:tcW w:w="1226" w:type="dxa"/>
            <w:gridSpan w:val="2"/>
          </w:tcPr>
          <w:p w:rsidR="0038331B" w:rsidRDefault="0038331B" w:rsidP="0038331B">
            <w:pPr>
              <w:pStyle w:val="a3"/>
              <w:rPr>
                <w:rFonts w:ascii="Times New Roman" w:hAnsi="Times New Roman"/>
                <w:sz w:val="24"/>
                <w:szCs w:val="24"/>
              </w:rPr>
            </w:pPr>
            <w:r>
              <w:rPr>
                <w:rFonts w:ascii="Times New Roman" w:hAnsi="Times New Roman"/>
                <w:sz w:val="24"/>
                <w:szCs w:val="24"/>
              </w:rPr>
              <w:t>16.3</w:t>
            </w:r>
            <w:r w:rsidR="0055221E">
              <w:rPr>
                <w:rFonts w:ascii="Times New Roman" w:hAnsi="Times New Roman"/>
                <w:sz w:val="24"/>
                <w:szCs w:val="24"/>
              </w:rPr>
              <w:t>0-</w:t>
            </w:r>
            <w:r w:rsidR="00182CCA">
              <w:rPr>
                <w:rFonts w:ascii="Times New Roman" w:hAnsi="Times New Roman"/>
                <w:sz w:val="24"/>
                <w:szCs w:val="24"/>
              </w:rPr>
              <w:t>19.00</w:t>
            </w:r>
          </w:p>
          <w:p w:rsidR="0038331B" w:rsidRDefault="0038331B" w:rsidP="0038331B">
            <w:pPr>
              <w:pStyle w:val="a3"/>
              <w:rPr>
                <w:rFonts w:ascii="Times New Roman" w:hAnsi="Times New Roman"/>
                <w:b/>
                <w:sz w:val="24"/>
                <w:szCs w:val="24"/>
              </w:rPr>
            </w:pPr>
          </w:p>
        </w:tc>
        <w:tc>
          <w:tcPr>
            <w:tcW w:w="1175" w:type="dxa"/>
          </w:tcPr>
          <w:p w:rsidR="0038331B" w:rsidRPr="001B7645" w:rsidRDefault="0055221E" w:rsidP="0038331B">
            <w:pPr>
              <w:pStyle w:val="a3"/>
              <w:rPr>
                <w:rFonts w:ascii="Times New Roman" w:hAnsi="Times New Roman"/>
                <w:sz w:val="24"/>
                <w:szCs w:val="24"/>
              </w:rPr>
            </w:pPr>
            <w:r>
              <w:rPr>
                <w:rFonts w:ascii="Times New Roman" w:hAnsi="Times New Roman"/>
                <w:sz w:val="24"/>
                <w:szCs w:val="24"/>
              </w:rPr>
              <w:t xml:space="preserve">16.30 – </w:t>
            </w:r>
            <w:r w:rsidR="00182CCA">
              <w:rPr>
                <w:rFonts w:ascii="Times New Roman" w:hAnsi="Times New Roman"/>
                <w:sz w:val="24"/>
                <w:szCs w:val="24"/>
              </w:rPr>
              <w:t>19.00</w:t>
            </w:r>
          </w:p>
          <w:p w:rsidR="0038331B" w:rsidRDefault="0038331B" w:rsidP="0038331B">
            <w:pPr>
              <w:pStyle w:val="a3"/>
              <w:rPr>
                <w:rFonts w:ascii="Times New Roman" w:hAnsi="Times New Roman"/>
                <w:b/>
                <w:sz w:val="24"/>
                <w:szCs w:val="24"/>
              </w:rPr>
            </w:pPr>
          </w:p>
        </w:tc>
        <w:tc>
          <w:tcPr>
            <w:tcW w:w="1441" w:type="dxa"/>
          </w:tcPr>
          <w:p w:rsidR="0038331B" w:rsidRPr="001B7645" w:rsidRDefault="0055221E" w:rsidP="0038331B">
            <w:pPr>
              <w:pStyle w:val="a3"/>
              <w:rPr>
                <w:rFonts w:ascii="Times New Roman" w:hAnsi="Times New Roman"/>
                <w:sz w:val="24"/>
                <w:szCs w:val="24"/>
              </w:rPr>
            </w:pPr>
            <w:r>
              <w:rPr>
                <w:rFonts w:ascii="Times New Roman" w:hAnsi="Times New Roman"/>
                <w:sz w:val="24"/>
                <w:szCs w:val="24"/>
              </w:rPr>
              <w:t xml:space="preserve">16.30 – </w:t>
            </w:r>
            <w:r w:rsidR="00182CCA">
              <w:rPr>
                <w:rFonts w:ascii="Times New Roman" w:hAnsi="Times New Roman"/>
                <w:sz w:val="24"/>
                <w:szCs w:val="24"/>
              </w:rPr>
              <w:t>19.00</w:t>
            </w:r>
          </w:p>
          <w:p w:rsidR="0038331B" w:rsidRDefault="0038331B" w:rsidP="0038331B">
            <w:pPr>
              <w:pStyle w:val="a3"/>
              <w:rPr>
                <w:rFonts w:ascii="Times New Roman" w:hAnsi="Times New Roman"/>
                <w:b/>
                <w:sz w:val="24"/>
                <w:szCs w:val="24"/>
              </w:rPr>
            </w:pPr>
          </w:p>
        </w:tc>
        <w:tc>
          <w:tcPr>
            <w:tcW w:w="1209" w:type="dxa"/>
          </w:tcPr>
          <w:p w:rsidR="0038331B" w:rsidRPr="001B7645" w:rsidRDefault="0055221E" w:rsidP="0038331B">
            <w:pPr>
              <w:pStyle w:val="a3"/>
              <w:rPr>
                <w:rFonts w:ascii="Times New Roman" w:hAnsi="Times New Roman"/>
                <w:sz w:val="24"/>
                <w:szCs w:val="24"/>
              </w:rPr>
            </w:pPr>
            <w:r>
              <w:rPr>
                <w:rFonts w:ascii="Times New Roman" w:hAnsi="Times New Roman"/>
                <w:sz w:val="24"/>
                <w:szCs w:val="24"/>
              </w:rPr>
              <w:t xml:space="preserve">16.30 – </w:t>
            </w:r>
            <w:r w:rsidR="00182CCA">
              <w:rPr>
                <w:rFonts w:ascii="Times New Roman" w:hAnsi="Times New Roman"/>
                <w:sz w:val="24"/>
                <w:szCs w:val="24"/>
              </w:rPr>
              <w:t>19.00</w:t>
            </w:r>
          </w:p>
          <w:p w:rsidR="0038331B" w:rsidRDefault="0038331B" w:rsidP="0038331B">
            <w:pPr>
              <w:pStyle w:val="a3"/>
              <w:rPr>
                <w:rFonts w:ascii="Times New Roman" w:hAnsi="Times New Roman"/>
                <w:b/>
                <w:sz w:val="24"/>
                <w:szCs w:val="24"/>
              </w:rPr>
            </w:pPr>
          </w:p>
        </w:tc>
        <w:tc>
          <w:tcPr>
            <w:tcW w:w="2127" w:type="dxa"/>
          </w:tcPr>
          <w:p w:rsidR="0038331B" w:rsidRDefault="0055221E" w:rsidP="00182CCA">
            <w:pPr>
              <w:pStyle w:val="a3"/>
              <w:rPr>
                <w:rFonts w:ascii="Times New Roman" w:hAnsi="Times New Roman"/>
                <w:b/>
                <w:sz w:val="24"/>
                <w:szCs w:val="24"/>
              </w:rPr>
            </w:pPr>
            <w:r>
              <w:rPr>
                <w:rFonts w:ascii="Times New Roman" w:hAnsi="Times New Roman"/>
                <w:sz w:val="24"/>
                <w:szCs w:val="24"/>
              </w:rPr>
              <w:t>16.30 –</w:t>
            </w:r>
            <w:r w:rsidR="00182CCA">
              <w:rPr>
                <w:rFonts w:ascii="Times New Roman" w:hAnsi="Times New Roman"/>
                <w:sz w:val="24"/>
                <w:szCs w:val="24"/>
              </w:rPr>
              <w:t>19.00</w:t>
            </w:r>
          </w:p>
        </w:tc>
      </w:tr>
    </w:tbl>
    <w:p w:rsidR="0038331B" w:rsidRPr="0079486B" w:rsidRDefault="0038331B" w:rsidP="0038331B">
      <w:pPr>
        <w:jc w:val="center"/>
        <w:rPr>
          <w:rFonts w:ascii="Times New Roman" w:hAnsi="Times New Roman" w:cs="Times New Roman"/>
          <w:sz w:val="24"/>
          <w:szCs w:val="24"/>
        </w:rPr>
      </w:pPr>
    </w:p>
    <w:p w:rsidR="0038331B" w:rsidRDefault="0038331B" w:rsidP="0038331B">
      <w:pPr>
        <w:spacing w:after="0" w:line="240" w:lineRule="auto"/>
        <w:ind w:firstLine="709"/>
        <w:rPr>
          <w:rFonts w:ascii="Times New Roman" w:eastAsia="Times New Roman" w:hAnsi="Times New Roman" w:cs="Times New Roman"/>
          <w:sz w:val="24"/>
          <w:szCs w:val="24"/>
        </w:rPr>
      </w:pPr>
    </w:p>
    <w:p w:rsidR="0035266B" w:rsidRDefault="0038331B" w:rsidP="0035266B">
      <w:pPr>
        <w:spacing w:after="0" w:line="240" w:lineRule="auto"/>
        <w:ind w:firstLine="709"/>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Приложение 2</w:t>
      </w:r>
      <w:r w:rsidR="0035266B">
        <w:rPr>
          <w:rFonts w:ascii="Times New Roman" w:eastAsia="Times New Roman" w:hAnsi="Times New Roman" w:cs="Times New Roman"/>
          <w:sz w:val="24"/>
          <w:szCs w:val="24"/>
        </w:rPr>
        <w:t>.</w:t>
      </w:r>
    </w:p>
    <w:p w:rsidR="006236F7" w:rsidRDefault="006236F7" w:rsidP="0035266B">
      <w:pPr>
        <w:spacing w:after="0" w:line="240" w:lineRule="auto"/>
        <w:ind w:firstLine="709"/>
        <w:jc w:val="right"/>
        <w:rPr>
          <w:rFonts w:ascii="Times New Roman" w:eastAsia="Times New Roman" w:hAnsi="Times New Roman" w:cs="Times New Roman"/>
          <w:sz w:val="24"/>
          <w:szCs w:val="24"/>
        </w:rPr>
      </w:pPr>
    </w:p>
    <w:p w:rsidR="0035266B" w:rsidRPr="0038331B" w:rsidRDefault="0035266B" w:rsidP="0035266B">
      <w:pPr>
        <w:jc w:val="center"/>
        <w:rPr>
          <w:rFonts w:ascii="Times New Roman" w:hAnsi="Times New Roman" w:cs="Times New Roman"/>
          <w:sz w:val="24"/>
          <w:szCs w:val="24"/>
        </w:rPr>
      </w:pPr>
      <w:r w:rsidRPr="0038331B">
        <w:rPr>
          <w:rFonts w:ascii="Times New Roman" w:hAnsi="Times New Roman" w:cs="Times New Roman"/>
          <w:sz w:val="24"/>
          <w:szCs w:val="24"/>
        </w:rPr>
        <w:t>Темы образоват</w:t>
      </w:r>
      <w:r w:rsidR="00182CCA">
        <w:rPr>
          <w:rFonts w:ascii="Times New Roman" w:hAnsi="Times New Roman" w:cs="Times New Roman"/>
          <w:sz w:val="24"/>
          <w:szCs w:val="24"/>
        </w:rPr>
        <w:t>ельной деятельности М</w:t>
      </w:r>
      <w:r w:rsidR="0055221E">
        <w:rPr>
          <w:rFonts w:ascii="Times New Roman" w:hAnsi="Times New Roman" w:cs="Times New Roman"/>
          <w:sz w:val="24"/>
          <w:szCs w:val="24"/>
        </w:rPr>
        <w:t>ДОУ д/с № 88</w:t>
      </w:r>
      <w:r w:rsidR="005F0C3F" w:rsidRPr="0038331B">
        <w:rPr>
          <w:rFonts w:ascii="Times New Roman" w:hAnsi="Times New Roman" w:cs="Times New Roman"/>
          <w:sz w:val="24"/>
          <w:szCs w:val="24"/>
        </w:rPr>
        <w:t xml:space="preserve"> на </w:t>
      </w:r>
      <w:r w:rsidRPr="0038331B">
        <w:rPr>
          <w:rFonts w:ascii="Times New Roman" w:hAnsi="Times New Roman" w:cs="Times New Roman"/>
          <w:sz w:val="24"/>
          <w:szCs w:val="24"/>
        </w:rPr>
        <w:t>учебный год.</w:t>
      </w:r>
    </w:p>
    <w:tbl>
      <w:tblPr>
        <w:tblStyle w:val="a4"/>
        <w:tblW w:w="0" w:type="auto"/>
        <w:tblLayout w:type="fixed"/>
        <w:tblLook w:val="04A0" w:firstRow="1" w:lastRow="0" w:firstColumn="1" w:lastColumn="0" w:noHBand="0" w:noVBand="1"/>
      </w:tblPr>
      <w:tblGrid>
        <w:gridCol w:w="1836"/>
        <w:gridCol w:w="2395"/>
        <w:gridCol w:w="980"/>
        <w:gridCol w:w="1701"/>
        <w:gridCol w:w="3261"/>
      </w:tblGrid>
      <w:tr w:rsidR="0035266B" w:rsidRPr="006F0AE6" w:rsidTr="0035266B">
        <w:tc>
          <w:tcPr>
            <w:tcW w:w="1836" w:type="dxa"/>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Тематический блок</w:t>
            </w:r>
          </w:p>
        </w:tc>
        <w:tc>
          <w:tcPr>
            <w:tcW w:w="2395" w:type="dxa"/>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Тема</w:t>
            </w:r>
          </w:p>
        </w:tc>
        <w:tc>
          <w:tcPr>
            <w:tcW w:w="980" w:type="dxa"/>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Количество недель</w:t>
            </w:r>
          </w:p>
        </w:tc>
        <w:tc>
          <w:tcPr>
            <w:tcW w:w="1701" w:type="dxa"/>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Сроки реализации</w:t>
            </w:r>
          </w:p>
        </w:tc>
        <w:tc>
          <w:tcPr>
            <w:tcW w:w="3261" w:type="dxa"/>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Итоговое мероприятие</w:t>
            </w:r>
          </w:p>
        </w:tc>
      </w:tr>
      <w:tr w:rsidR="0035266B" w:rsidRPr="006F0AE6" w:rsidTr="0035266B">
        <w:tc>
          <w:tcPr>
            <w:tcW w:w="10173" w:type="dxa"/>
            <w:gridSpan w:val="5"/>
          </w:tcPr>
          <w:p w:rsidR="0035266B" w:rsidRPr="006F0AE6" w:rsidRDefault="0035266B" w:rsidP="00182CCA">
            <w:pPr>
              <w:jc w:val="center"/>
              <w:rPr>
                <w:rFonts w:ascii="Times New Roman" w:hAnsi="Times New Roman" w:cs="Times New Roman"/>
                <w:sz w:val="20"/>
                <w:szCs w:val="20"/>
              </w:rPr>
            </w:pPr>
            <w:r w:rsidRPr="006F0AE6">
              <w:rPr>
                <w:rFonts w:ascii="Times New Roman" w:hAnsi="Times New Roman" w:cs="Times New Roman"/>
                <w:sz w:val="20"/>
                <w:szCs w:val="20"/>
              </w:rPr>
              <w:t xml:space="preserve">Диагностика  </w:t>
            </w:r>
            <w:r w:rsidR="00182CCA">
              <w:rPr>
                <w:rFonts w:ascii="Times New Roman" w:hAnsi="Times New Roman" w:cs="Times New Roman"/>
                <w:sz w:val="20"/>
                <w:szCs w:val="20"/>
              </w:rPr>
              <w:t>2 недели сентября</w:t>
            </w:r>
          </w:p>
        </w:tc>
      </w:tr>
      <w:tr w:rsidR="0035266B" w:rsidRPr="006F0AE6" w:rsidTr="0035266B">
        <w:trPr>
          <w:trHeight w:val="335"/>
        </w:trPr>
        <w:tc>
          <w:tcPr>
            <w:tcW w:w="1836"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Я и мой детский сад</w:t>
            </w:r>
          </w:p>
        </w:tc>
        <w:tc>
          <w:tcPr>
            <w:tcW w:w="2395"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Мой любимый детский сад. Профессии.</w:t>
            </w:r>
          </w:p>
        </w:tc>
        <w:tc>
          <w:tcPr>
            <w:tcW w:w="980"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17.09-21.09</w:t>
            </w:r>
          </w:p>
        </w:tc>
        <w:tc>
          <w:tcPr>
            <w:tcW w:w="3261"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Выставка </w:t>
            </w:r>
            <w:r>
              <w:rPr>
                <w:rFonts w:ascii="Times New Roman" w:hAnsi="Times New Roman" w:cs="Times New Roman"/>
                <w:sz w:val="20"/>
                <w:szCs w:val="20"/>
              </w:rPr>
              <w:t xml:space="preserve">детского творчества </w:t>
            </w:r>
          </w:p>
        </w:tc>
      </w:tr>
      <w:tr w:rsidR="0035266B" w:rsidRPr="006F0AE6" w:rsidTr="0035266B">
        <w:trPr>
          <w:trHeight w:val="218"/>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Современные и русские народные игрушки</w:t>
            </w:r>
          </w:p>
        </w:tc>
        <w:tc>
          <w:tcPr>
            <w:tcW w:w="980"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24.09-28.09</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352"/>
        </w:trPr>
        <w:tc>
          <w:tcPr>
            <w:tcW w:w="1836"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Я и природа – осень</w:t>
            </w:r>
          </w:p>
        </w:tc>
        <w:tc>
          <w:tcPr>
            <w:tcW w:w="2395"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Овощи – фрукты. </w:t>
            </w:r>
          </w:p>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Сад – огород.</w:t>
            </w:r>
          </w:p>
        </w:tc>
        <w:tc>
          <w:tcPr>
            <w:tcW w:w="980"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w:t>
            </w:r>
          </w:p>
        </w:tc>
        <w:tc>
          <w:tcPr>
            <w:tcW w:w="1701"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01.10-12.10</w:t>
            </w:r>
          </w:p>
        </w:tc>
        <w:tc>
          <w:tcPr>
            <w:tcW w:w="3261" w:type="dxa"/>
            <w:vMerge w:val="restart"/>
          </w:tcPr>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Праздник «Осень». </w:t>
            </w:r>
          </w:p>
          <w:p w:rsidR="0035266B" w:rsidRDefault="0035266B" w:rsidP="0035266B">
            <w:pPr>
              <w:jc w:val="center"/>
              <w:rPr>
                <w:rFonts w:ascii="Times New Roman" w:hAnsi="Times New Roman" w:cs="Times New Roman"/>
                <w:sz w:val="20"/>
                <w:szCs w:val="20"/>
              </w:rPr>
            </w:pPr>
          </w:p>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Выстав</w:t>
            </w:r>
            <w:r>
              <w:rPr>
                <w:rFonts w:ascii="Times New Roman" w:hAnsi="Times New Roman" w:cs="Times New Roman"/>
                <w:sz w:val="20"/>
                <w:szCs w:val="20"/>
              </w:rPr>
              <w:t>ка совместного творчества детей</w:t>
            </w:r>
            <w:r w:rsidRPr="006F0AE6">
              <w:rPr>
                <w:rFonts w:ascii="Times New Roman" w:hAnsi="Times New Roman" w:cs="Times New Roman"/>
                <w:sz w:val="20"/>
                <w:szCs w:val="20"/>
              </w:rPr>
              <w:t xml:space="preserve"> и родителей</w:t>
            </w:r>
            <w:r>
              <w:rPr>
                <w:rFonts w:ascii="Times New Roman" w:hAnsi="Times New Roman" w:cs="Times New Roman"/>
                <w:sz w:val="20"/>
                <w:szCs w:val="20"/>
              </w:rPr>
              <w:t xml:space="preserve"> «Лики природы»</w:t>
            </w:r>
            <w:r w:rsidRPr="006F0AE6">
              <w:rPr>
                <w:rFonts w:ascii="Times New Roman" w:hAnsi="Times New Roman" w:cs="Times New Roman"/>
                <w:sz w:val="20"/>
                <w:szCs w:val="20"/>
              </w:rPr>
              <w:t xml:space="preserve">. </w:t>
            </w:r>
          </w:p>
          <w:p w:rsidR="0035266B"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Фотовыставка «Я и мой город». Экскурсия по городу</w:t>
            </w:r>
          </w:p>
        </w:tc>
      </w:tr>
      <w:tr w:rsidR="0035266B" w:rsidRPr="006F0AE6" w:rsidTr="0035266B">
        <w:trPr>
          <w:trHeight w:val="350"/>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Лес. Деревья. Кустарники.</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15.10-26.10</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325"/>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Ягоды. Грибы.</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29.10-02.11</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301"/>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Осень. Признаки осени.</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05.11-09.11.</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234"/>
        </w:trPr>
        <w:tc>
          <w:tcPr>
            <w:tcW w:w="1836" w:type="dxa"/>
            <w:vMerge/>
            <w:tcBorders>
              <w:bottom w:val="single" w:sz="4" w:space="0" w:color="auto"/>
            </w:tcBorders>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Перелетные птицы.</w:t>
            </w:r>
          </w:p>
        </w:tc>
        <w:tc>
          <w:tcPr>
            <w:tcW w:w="980"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12.11-15.11</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469"/>
        </w:trPr>
        <w:tc>
          <w:tcPr>
            <w:tcW w:w="1836" w:type="dxa"/>
            <w:vMerge w:val="restart"/>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Я и природа – зима</w:t>
            </w: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tc>
        <w:tc>
          <w:tcPr>
            <w:tcW w:w="2395"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Дикие животные.</w:t>
            </w:r>
          </w:p>
        </w:tc>
        <w:tc>
          <w:tcPr>
            <w:tcW w:w="980"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w:t>
            </w:r>
          </w:p>
        </w:tc>
        <w:tc>
          <w:tcPr>
            <w:tcW w:w="1701"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19.11-30.11</w:t>
            </w:r>
          </w:p>
        </w:tc>
        <w:tc>
          <w:tcPr>
            <w:tcW w:w="3261" w:type="dxa"/>
            <w:vMerge w:val="restart"/>
          </w:tcPr>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Зимняя олимпиада.</w:t>
            </w:r>
          </w:p>
          <w:p w:rsidR="0035266B" w:rsidRDefault="0035266B" w:rsidP="0035266B">
            <w:pPr>
              <w:jc w:val="center"/>
              <w:rPr>
                <w:rFonts w:ascii="Times New Roman" w:hAnsi="Times New Roman" w:cs="Times New Roman"/>
                <w:sz w:val="20"/>
                <w:szCs w:val="20"/>
              </w:rPr>
            </w:pPr>
          </w:p>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Выставка детского творчества «Зимушка-зима». </w:t>
            </w:r>
          </w:p>
          <w:p w:rsidR="0035266B"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Праздник «Новый год»</w:t>
            </w:r>
          </w:p>
        </w:tc>
      </w:tr>
      <w:tr w:rsidR="0035266B" w:rsidRPr="006F0AE6" w:rsidTr="0035266B">
        <w:trPr>
          <w:trHeight w:val="368"/>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Зима. Признаки зимы.</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03.12-07.12</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285"/>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Зимующие птицы.</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10.12-14.12</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368"/>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Зимние забавы.</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17.12-21.12</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402"/>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Новый год. Народные праздники.</w:t>
            </w:r>
          </w:p>
        </w:tc>
        <w:tc>
          <w:tcPr>
            <w:tcW w:w="980"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24.12-28.12</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369"/>
        </w:trPr>
        <w:tc>
          <w:tcPr>
            <w:tcW w:w="1836"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Я и мой дом</w:t>
            </w: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tc>
        <w:tc>
          <w:tcPr>
            <w:tcW w:w="2395"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Семья. Традиции. ЗОЖ</w:t>
            </w:r>
          </w:p>
        </w:tc>
        <w:tc>
          <w:tcPr>
            <w:tcW w:w="980"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14.01-18.01</w:t>
            </w:r>
          </w:p>
        </w:tc>
        <w:tc>
          <w:tcPr>
            <w:tcW w:w="3261" w:type="dxa"/>
            <w:vMerge w:val="restart"/>
          </w:tcPr>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Клуб семейного общения «Традиции нашей семьи». </w:t>
            </w:r>
          </w:p>
          <w:p w:rsidR="0035266B"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Выставка семейного творчества «Чудеса своими руками»</w:t>
            </w:r>
          </w:p>
        </w:tc>
      </w:tr>
      <w:tr w:rsidR="0035266B" w:rsidRPr="006F0AE6" w:rsidTr="0035266B">
        <w:trPr>
          <w:trHeight w:val="368"/>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Мебель. Бытовая техника.</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21.01-25.01</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402"/>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Посуда</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28.01-01.02</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335"/>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Продукты питания</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04.02-08.02</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251"/>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Домашние животные.</w:t>
            </w:r>
            <w:r>
              <w:rPr>
                <w:rFonts w:ascii="Times New Roman" w:hAnsi="Times New Roman" w:cs="Times New Roman"/>
                <w:sz w:val="20"/>
                <w:szCs w:val="20"/>
              </w:rPr>
              <w:t xml:space="preserve"> </w:t>
            </w:r>
            <w:r w:rsidRPr="006F0AE6">
              <w:rPr>
                <w:rFonts w:ascii="Times New Roman" w:hAnsi="Times New Roman" w:cs="Times New Roman"/>
                <w:sz w:val="20"/>
                <w:szCs w:val="20"/>
              </w:rPr>
              <w:t>Домашние птицы</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11.02-15.02</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485"/>
        </w:trPr>
        <w:tc>
          <w:tcPr>
            <w:tcW w:w="1836"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Я-человек</w:t>
            </w: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tc>
        <w:tc>
          <w:tcPr>
            <w:tcW w:w="2395"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Pr>
                <w:rFonts w:ascii="Times New Roman" w:hAnsi="Times New Roman" w:cs="Times New Roman"/>
                <w:sz w:val="20"/>
                <w:szCs w:val="20"/>
              </w:rPr>
              <w:t>23 февраля. Мужской</w:t>
            </w:r>
            <w:r w:rsidRPr="006F0AE6">
              <w:rPr>
                <w:rFonts w:ascii="Times New Roman" w:hAnsi="Times New Roman" w:cs="Times New Roman"/>
                <w:sz w:val="20"/>
                <w:szCs w:val="20"/>
              </w:rPr>
              <w:t xml:space="preserve"> праздник</w:t>
            </w:r>
          </w:p>
        </w:tc>
        <w:tc>
          <w:tcPr>
            <w:tcW w:w="980"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18.02-22.02</w:t>
            </w:r>
          </w:p>
        </w:tc>
        <w:tc>
          <w:tcPr>
            <w:tcW w:w="3261" w:type="dxa"/>
            <w:vMerge w:val="restart"/>
          </w:tcPr>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Праздники «День защитника Отечества», «8 Марта». </w:t>
            </w:r>
          </w:p>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Выставки совместного творчества педагогов и детей «Подарки для пап и мам». </w:t>
            </w:r>
          </w:p>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Спортивное развлечение «Если хочешь быть здоров</w:t>
            </w:r>
            <w:r>
              <w:rPr>
                <w:rFonts w:ascii="Times New Roman" w:hAnsi="Times New Roman" w:cs="Times New Roman"/>
                <w:sz w:val="20"/>
                <w:szCs w:val="20"/>
              </w:rPr>
              <w:t>»</w:t>
            </w:r>
            <w:r w:rsidRPr="006F0AE6">
              <w:rPr>
                <w:rFonts w:ascii="Times New Roman" w:hAnsi="Times New Roman" w:cs="Times New Roman"/>
                <w:sz w:val="20"/>
                <w:szCs w:val="20"/>
              </w:rPr>
              <w:t>.</w:t>
            </w:r>
          </w:p>
        </w:tc>
      </w:tr>
      <w:tr w:rsidR="0035266B" w:rsidRPr="006F0AE6" w:rsidTr="0035266B">
        <w:trPr>
          <w:trHeight w:val="369"/>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Человек. Части тела. Я и другие (приобщение к общественным нормам).</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25.02-01.03</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368"/>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8 марта. Женские профессии.</w:t>
            </w:r>
          </w:p>
        </w:tc>
        <w:tc>
          <w:tcPr>
            <w:tcW w:w="980"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04.03-07.03</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402"/>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Одежда. Обувь. Головные уборы.</w:t>
            </w:r>
          </w:p>
        </w:tc>
        <w:tc>
          <w:tcPr>
            <w:tcW w:w="980"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w:t>
            </w:r>
          </w:p>
        </w:tc>
        <w:tc>
          <w:tcPr>
            <w:tcW w:w="1701"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11.03-22.03</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535"/>
        </w:trPr>
        <w:tc>
          <w:tcPr>
            <w:tcW w:w="1836"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Я и природа – весна</w:t>
            </w:r>
          </w:p>
          <w:p w:rsidR="0035266B" w:rsidRPr="006F0AE6" w:rsidRDefault="0035266B" w:rsidP="0035266B">
            <w:pPr>
              <w:jc w:val="center"/>
              <w:rPr>
                <w:rFonts w:ascii="Times New Roman" w:hAnsi="Times New Roman" w:cs="Times New Roman"/>
                <w:sz w:val="20"/>
                <w:szCs w:val="20"/>
              </w:rPr>
            </w:pPr>
          </w:p>
          <w:p w:rsidR="0035266B" w:rsidRPr="006F0AE6" w:rsidRDefault="0035266B" w:rsidP="0035266B">
            <w:pPr>
              <w:jc w:val="center"/>
              <w:rPr>
                <w:rFonts w:ascii="Times New Roman" w:hAnsi="Times New Roman" w:cs="Times New Roman"/>
                <w:sz w:val="20"/>
                <w:szCs w:val="20"/>
              </w:rPr>
            </w:pPr>
          </w:p>
        </w:tc>
        <w:tc>
          <w:tcPr>
            <w:tcW w:w="2395"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Весна. Признаки весны. Народные праздники.</w:t>
            </w:r>
          </w:p>
        </w:tc>
        <w:tc>
          <w:tcPr>
            <w:tcW w:w="980"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25.03-29.03</w:t>
            </w:r>
          </w:p>
        </w:tc>
        <w:tc>
          <w:tcPr>
            <w:tcW w:w="3261"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Праздники «Весна», «Масленица». Выставка поделок «Мои друзья – птицы»</w:t>
            </w:r>
          </w:p>
        </w:tc>
      </w:tr>
      <w:tr w:rsidR="0035266B" w:rsidRPr="006F0AE6" w:rsidTr="0035266B">
        <w:trPr>
          <w:trHeight w:val="553"/>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Насекомые</w:t>
            </w:r>
          </w:p>
        </w:tc>
        <w:tc>
          <w:tcPr>
            <w:tcW w:w="980"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01.04-05.04</w:t>
            </w:r>
          </w:p>
        </w:tc>
        <w:tc>
          <w:tcPr>
            <w:tcW w:w="3261" w:type="dxa"/>
            <w:vMerge/>
          </w:tcPr>
          <w:p w:rsidR="0035266B" w:rsidRPr="006F0AE6" w:rsidRDefault="0035266B" w:rsidP="0035266B">
            <w:pPr>
              <w:jc w:val="center"/>
              <w:rPr>
                <w:rFonts w:ascii="Times New Roman" w:hAnsi="Times New Roman" w:cs="Times New Roman"/>
                <w:sz w:val="20"/>
                <w:szCs w:val="20"/>
              </w:rPr>
            </w:pPr>
          </w:p>
        </w:tc>
      </w:tr>
      <w:tr w:rsidR="0035266B" w:rsidRPr="006F0AE6" w:rsidTr="0035266B">
        <w:trPr>
          <w:trHeight w:val="598"/>
        </w:trPr>
        <w:tc>
          <w:tcPr>
            <w:tcW w:w="1836" w:type="dxa"/>
            <w:vMerge w:val="restart"/>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lastRenderedPageBreak/>
              <w:t>Я и мой город, моя страна, моя планета</w:t>
            </w:r>
          </w:p>
        </w:tc>
        <w:tc>
          <w:tcPr>
            <w:tcW w:w="2395"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День космонавтики. Моя планета. </w:t>
            </w:r>
          </w:p>
        </w:tc>
        <w:tc>
          <w:tcPr>
            <w:tcW w:w="980"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w:t>
            </w:r>
          </w:p>
        </w:tc>
        <w:tc>
          <w:tcPr>
            <w:tcW w:w="1701" w:type="dxa"/>
            <w:tcBorders>
              <w:bottom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08.04-19.04</w:t>
            </w:r>
          </w:p>
        </w:tc>
        <w:tc>
          <w:tcPr>
            <w:tcW w:w="3261" w:type="dxa"/>
            <w:vMerge w:val="restart"/>
          </w:tcPr>
          <w:p w:rsidR="0035266B"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 xml:space="preserve">Выставка детского творчества </w:t>
            </w:r>
          </w:p>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«Моя планета – Земля». Выставка совместного творчества детей и родителей «Мой любимый Волжский». Праздник «День Победы». Встреча с ветеранами ВОВ.</w:t>
            </w:r>
          </w:p>
        </w:tc>
      </w:tr>
      <w:tr w:rsidR="0035266B" w:rsidRPr="006F0AE6" w:rsidTr="0035266B">
        <w:trPr>
          <w:trHeight w:val="994"/>
        </w:trPr>
        <w:tc>
          <w:tcPr>
            <w:tcW w:w="1836" w:type="dxa"/>
            <w:vMerge/>
          </w:tcPr>
          <w:p w:rsidR="0035266B" w:rsidRPr="006F0AE6" w:rsidRDefault="0035266B" w:rsidP="0035266B">
            <w:pPr>
              <w:jc w:val="center"/>
              <w:rPr>
                <w:rFonts w:ascii="Times New Roman" w:hAnsi="Times New Roman" w:cs="Times New Roman"/>
                <w:sz w:val="20"/>
                <w:szCs w:val="20"/>
              </w:rPr>
            </w:pPr>
          </w:p>
        </w:tc>
        <w:tc>
          <w:tcPr>
            <w:tcW w:w="2395"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Транспорт. Безопасность.</w:t>
            </w:r>
          </w:p>
        </w:tc>
        <w:tc>
          <w:tcPr>
            <w:tcW w:w="980"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1</w:t>
            </w:r>
          </w:p>
        </w:tc>
        <w:tc>
          <w:tcPr>
            <w:tcW w:w="1701" w:type="dxa"/>
            <w:tcBorders>
              <w:top w:val="single" w:sz="4" w:space="0" w:color="auto"/>
            </w:tcBorders>
          </w:tcPr>
          <w:p w:rsidR="0035266B" w:rsidRPr="006F0AE6" w:rsidRDefault="0035266B" w:rsidP="0035266B">
            <w:pPr>
              <w:jc w:val="center"/>
              <w:rPr>
                <w:rFonts w:ascii="Times New Roman" w:hAnsi="Times New Roman" w:cs="Times New Roman"/>
                <w:sz w:val="20"/>
                <w:szCs w:val="20"/>
              </w:rPr>
            </w:pPr>
            <w:r w:rsidRPr="006F0AE6">
              <w:rPr>
                <w:rFonts w:ascii="Times New Roman" w:hAnsi="Times New Roman" w:cs="Times New Roman"/>
                <w:sz w:val="20"/>
                <w:szCs w:val="20"/>
              </w:rPr>
              <w:t>22.04-30.04</w:t>
            </w:r>
          </w:p>
        </w:tc>
        <w:tc>
          <w:tcPr>
            <w:tcW w:w="3261" w:type="dxa"/>
            <w:vMerge/>
          </w:tcPr>
          <w:p w:rsidR="0035266B" w:rsidRPr="006F0AE6" w:rsidRDefault="0035266B" w:rsidP="0035266B">
            <w:pPr>
              <w:jc w:val="center"/>
              <w:rPr>
                <w:rFonts w:ascii="Times New Roman" w:hAnsi="Times New Roman" w:cs="Times New Roman"/>
                <w:sz w:val="20"/>
                <w:szCs w:val="20"/>
              </w:rPr>
            </w:pPr>
          </w:p>
        </w:tc>
      </w:tr>
    </w:tbl>
    <w:p w:rsidR="006236F7" w:rsidRDefault="006236F7" w:rsidP="003F543B">
      <w:pPr>
        <w:spacing w:after="0"/>
        <w:rPr>
          <w:rFonts w:ascii="Times New Roman" w:hAnsi="Times New Roman" w:cs="Times New Roman"/>
          <w:sz w:val="24"/>
          <w:szCs w:val="24"/>
        </w:rPr>
      </w:pPr>
    </w:p>
    <w:p w:rsidR="00920AD9" w:rsidRDefault="00920AD9" w:rsidP="001F7818">
      <w:pPr>
        <w:spacing w:after="0"/>
        <w:jc w:val="right"/>
        <w:rPr>
          <w:rFonts w:ascii="Times New Roman" w:hAnsi="Times New Roman" w:cs="Times New Roman"/>
          <w:sz w:val="24"/>
          <w:szCs w:val="24"/>
        </w:rPr>
        <w:sectPr w:rsidR="00920AD9" w:rsidSect="00591E95">
          <w:footerReference w:type="default" r:id="rId98"/>
          <w:pgSz w:w="11906" w:h="16838"/>
          <w:pgMar w:top="567" w:right="567" w:bottom="567" w:left="1134" w:header="709" w:footer="709" w:gutter="0"/>
          <w:cols w:space="708"/>
          <w:docGrid w:linePitch="360"/>
        </w:sectPr>
      </w:pPr>
    </w:p>
    <w:p w:rsidR="006236F7" w:rsidRDefault="006236F7" w:rsidP="001F7818">
      <w:pPr>
        <w:spacing w:after="0"/>
        <w:jc w:val="right"/>
        <w:rPr>
          <w:rFonts w:ascii="Times New Roman" w:hAnsi="Times New Roman" w:cs="Times New Roman"/>
          <w:sz w:val="24"/>
          <w:szCs w:val="24"/>
        </w:rPr>
      </w:pPr>
    </w:p>
    <w:p w:rsidR="001F7818" w:rsidRPr="001F7818" w:rsidRDefault="006236F7" w:rsidP="001F7818">
      <w:pPr>
        <w:spacing w:after="0"/>
        <w:jc w:val="right"/>
        <w:rPr>
          <w:rFonts w:ascii="Times New Roman" w:hAnsi="Times New Roman" w:cs="Times New Roman"/>
          <w:sz w:val="24"/>
          <w:szCs w:val="24"/>
        </w:rPr>
      </w:pPr>
      <w:r>
        <w:rPr>
          <w:rFonts w:ascii="Times New Roman" w:hAnsi="Times New Roman" w:cs="Times New Roman"/>
          <w:sz w:val="24"/>
          <w:szCs w:val="24"/>
        </w:rPr>
        <w:t>П</w:t>
      </w:r>
      <w:r w:rsidR="001F7818" w:rsidRPr="001F7818">
        <w:rPr>
          <w:rFonts w:ascii="Times New Roman" w:hAnsi="Times New Roman" w:cs="Times New Roman"/>
          <w:sz w:val="24"/>
          <w:szCs w:val="24"/>
        </w:rPr>
        <w:t>риложение 3.</w:t>
      </w:r>
    </w:p>
    <w:p w:rsidR="001F7818" w:rsidRDefault="001F7818" w:rsidP="0038331B">
      <w:pPr>
        <w:spacing w:after="0"/>
        <w:jc w:val="center"/>
        <w:rPr>
          <w:rFonts w:ascii="Times New Roman" w:hAnsi="Times New Roman" w:cs="Times New Roman"/>
          <w:b/>
          <w:sz w:val="24"/>
          <w:szCs w:val="24"/>
        </w:rPr>
      </w:pPr>
    </w:p>
    <w:p w:rsidR="0038331B" w:rsidRPr="00FF000F" w:rsidRDefault="0038331B" w:rsidP="0038331B">
      <w:pPr>
        <w:spacing w:after="0"/>
        <w:jc w:val="center"/>
        <w:rPr>
          <w:rFonts w:ascii="Times New Roman" w:hAnsi="Times New Roman" w:cs="Times New Roman"/>
          <w:b/>
          <w:sz w:val="24"/>
          <w:szCs w:val="24"/>
        </w:rPr>
      </w:pPr>
      <w:r w:rsidRPr="00FF000F">
        <w:rPr>
          <w:rFonts w:ascii="Times New Roman" w:hAnsi="Times New Roman" w:cs="Times New Roman"/>
          <w:b/>
          <w:sz w:val="24"/>
          <w:szCs w:val="24"/>
        </w:rPr>
        <w:t>Учебный план непосредственно образовательной деятельности в форме игр-занятий</w:t>
      </w:r>
    </w:p>
    <w:p w:rsidR="0038331B" w:rsidRDefault="00182CCA" w:rsidP="0038331B">
      <w:pPr>
        <w:spacing w:after="0"/>
        <w:jc w:val="center"/>
        <w:rPr>
          <w:rFonts w:ascii="Times New Roman" w:hAnsi="Times New Roman" w:cs="Times New Roman"/>
          <w:sz w:val="24"/>
          <w:szCs w:val="24"/>
        </w:rPr>
      </w:pPr>
      <w:r>
        <w:rPr>
          <w:rFonts w:ascii="Times New Roman" w:hAnsi="Times New Roman" w:cs="Times New Roman"/>
          <w:sz w:val="24"/>
          <w:szCs w:val="24"/>
        </w:rPr>
        <w:t>М</w:t>
      </w:r>
      <w:r w:rsidR="0038331B">
        <w:rPr>
          <w:rFonts w:ascii="Times New Roman" w:hAnsi="Times New Roman" w:cs="Times New Roman"/>
          <w:sz w:val="24"/>
          <w:szCs w:val="24"/>
        </w:rPr>
        <w:t>униципального дошкольного образовательного учрежде</w:t>
      </w:r>
      <w:r>
        <w:rPr>
          <w:rFonts w:ascii="Times New Roman" w:hAnsi="Times New Roman" w:cs="Times New Roman"/>
          <w:sz w:val="24"/>
          <w:szCs w:val="24"/>
        </w:rPr>
        <w:t>ния «Д</w:t>
      </w:r>
      <w:r w:rsidR="006948D2">
        <w:rPr>
          <w:rFonts w:ascii="Times New Roman" w:hAnsi="Times New Roman" w:cs="Times New Roman"/>
          <w:sz w:val="24"/>
          <w:szCs w:val="24"/>
        </w:rPr>
        <w:t>етского сада № 88 «Радуга</w:t>
      </w:r>
      <w:r w:rsidR="0038331B">
        <w:rPr>
          <w:rFonts w:ascii="Times New Roman" w:hAnsi="Times New Roman" w:cs="Times New Roman"/>
          <w:sz w:val="24"/>
          <w:szCs w:val="24"/>
        </w:rPr>
        <w:t>»</w:t>
      </w:r>
    </w:p>
    <w:p w:rsidR="0038331B" w:rsidRDefault="0038331B" w:rsidP="0038331B">
      <w:pPr>
        <w:spacing w:after="0"/>
        <w:jc w:val="center"/>
        <w:rPr>
          <w:rFonts w:ascii="Times New Roman" w:hAnsi="Times New Roman" w:cs="Times New Roman"/>
          <w:sz w:val="24"/>
          <w:szCs w:val="24"/>
        </w:rPr>
      </w:pPr>
      <w:r>
        <w:rPr>
          <w:rFonts w:ascii="Times New Roman" w:hAnsi="Times New Roman" w:cs="Times New Roman"/>
          <w:sz w:val="24"/>
          <w:szCs w:val="24"/>
        </w:rPr>
        <w:t>г. Волжского Волгоградской области</w:t>
      </w:r>
    </w:p>
    <w:p w:rsidR="0038331B" w:rsidRDefault="0038331B" w:rsidP="0038331B">
      <w:pPr>
        <w:spacing w:after="0"/>
        <w:jc w:val="center"/>
        <w:rPr>
          <w:rFonts w:ascii="Times New Roman" w:hAnsi="Times New Roman" w:cs="Times New Roman"/>
          <w:sz w:val="24"/>
          <w:szCs w:val="24"/>
        </w:rPr>
      </w:pPr>
    </w:p>
    <w:tbl>
      <w:tblPr>
        <w:tblStyle w:val="a4"/>
        <w:tblW w:w="15594" w:type="dxa"/>
        <w:tblInd w:w="108" w:type="dxa"/>
        <w:tblLayout w:type="fixed"/>
        <w:tblLook w:val="04A0" w:firstRow="1" w:lastRow="0" w:firstColumn="1" w:lastColumn="0" w:noHBand="0" w:noVBand="1"/>
      </w:tblPr>
      <w:tblGrid>
        <w:gridCol w:w="4537"/>
        <w:gridCol w:w="1205"/>
        <w:gridCol w:w="1205"/>
        <w:gridCol w:w="1701"/>
        <w:gridCol w:w="2315"/>
        <w:gridCol w:w="2315"/>
        <w:gridCol w:w="2316"/>
      </w:tblGrid>
      <w:tr w:rsidR="0038331B" w:rsidTr="003F543B">
        <w:tc>
          <w:tcPr>
            <w:tcW w:w="4537" w:type="dxa"/>
            <w:vMerge w:val="restart"/>
            <w:vAlign w:val="center"/>
          </w:tcPr>
          <w:p w:rsidR="0038331B" w:rsidRPr="00FF000F" w:rsidRDefault="0038331B" w:rsidP="0038331B">
            <w:pPr>
              <w:jc w:val="center"/>
              <w:rPr>
                <w:rFonts w:ascii="Times New Roman" w:hAnsi="Times New Roman" w:cs="Times New Roman"/>
                <w:b/>
              </w:rPr>
            </w:pPr>
            <w:r w:rsidRPr="00FF000F">
              <w:rPr>
                <w:rFonts w:ascii="Times New Roman" w:hAnsi="Times New Roman" w:cs="Times New Roman"/>
                <w:b/>
              </w:rPr>
              <w:t>Образовательная область / содержательные модули образовательных областей</w:t>
            </w:r>
          </w:p>
        </w:tc>
        <w:tc>
          <w:tcPr>
            <w:tcW w:w="2410" w:type="dxa"/>
            <w:gridSpan w:val="2"/>
          </w:tcPr>
          <w:p w:rsidR="0038331B" w:rsidRPr="00FF000F" w:rsidRDefault="0038331B" w:rsidP="0038331B">
            <w:pPr>
              <w:jc w:val="center"/>
              <w:rPr>
                <w:rFonts w:ascii="Times New Roman" w:hAnsi="Times New Roman" w:cs="Times New Roman"/>
                <w:b/>
              </w:rPr>
            </w:pPr>
            <w:r w:rsidRPr="00FF000F">
              <w:rPr>
                <w:rFonts w:ascii="Times New Roman" w:hAnsi="Times New Roman" w:cs="Times New Roman"/>
                <w:b/>
              </w:rPr>
              <w:t>Количество занятий</w:t>
            </w:r>
          </w:p>
        </w:tc>
        <w:tc>
          <w:tcPr>
            <w:tcW w:w="1701" w:type="dxa"/>
            <w:vMerge w:val="restart"/>
            <w:vAlign w:val="center"/>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Максимально допустимая недельная нагрузка</w:t>
            </w:r>
          </w:p>
        </w:tc>
        <w:tc>
          <w:tcPr>
            <w:tcW w:w="2315" w:type="dxa"/>
            <w:vMerge w:val="restart"/>
            <w:vAlign w:val="center"/>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Продолжительность НОД не более (мин) в неделю</w:t>
            </w:r>
          </w:p>
        </w:tc>
        <w:tc>
          <w:tcPr>
            <w:tcW w:w="2315" w:type="dxa"/>
            <w:vMerge w:val="restart"/>
            <w:vAlign w:val="center"/>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Максимально допустимый объем образовательной нагрузки в 1-й половине дня (не превышает)</w:t>
            </w:r>
          </w:p>
        </w:tc>
        <w:tc>
          <w:tcPr>
            <w:tcW w:w="2316" w:type="dxa"/>
            <w:vMerge w:val="restart"/>
            <w:vAlign w:val="center"/>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НОД во 2-й половине дня (количество / продолжительность)</w:t>
            </w:r>
          </w:p>
        </w:tc>
      </w:tr>
      <w:tr w:rsidR="0038331B" w:rsidTr="003F543B">
        <w:tc>
          <w:tcPr>
            <w:tcW w:w="4537" w:type="dxa"/>
            <w:vMerge/>
          </w:tcPr>
          <w:p w:rsidR="0038331B" w:rsidRDefault="0038331B" w:rsidP="0038331B">
            <w:pPr>
              <w:jc w:val="center"/>
              <w:rPr>
                <w:rFonts w:ascii="Times New Roman" w:hAnsi="Times New Roman" w:cs="Times New Roman"/>
                <w:sz w:val="24"/>
                <w:szCs w:val="24"/>
              </w:rPr>
            </w:pPr>
          </w:p>
        </w:tc>
        <w:tc>
          <w:tcPr>
            <w:tcW w:w="1205" w:type="dxa"/>
            <w:vAlign w:val="center"/>
          </w:tcPr>
          <w:p w:rsidR="0038331B" w:rsidRPr="00FF000F" w:rsidRDefault="0038331B" w:rsidP="0038331B">
            <w:pPr>
              <w:jc w:val="center"/>
              <w:rPr>
                <w:rFonts w:ascii="Times New Roman" w:hAnsi="Times New Roman" w:cs="Times New Roman"/>
                <w:b/>
              </w:rPr>
            </w:pPr>
            <w:r w:rsidRPr="00FF000F">
              <w:rPr>
                <w:rFonts w:ascii="Times New Roman" w:hAnsi="Times New Roman" w:cs="Times New Roman"/>
                <w:b/>
              </w:rPr>
              <w:t>в неделю</w:t>
            </w:r>
          </w:p>
        </w:tc>
        <w:tc>
          <w:tcPr>
            <w:tcW w:w="1205" w:type="dxa"/>
            <w:vAlign w:val="center"/>
          </w:tcPr>
          <w:p w:rsidR="0038331B" w:rsidRPr="00FF000F" w:rsidRDefault="0038331B" w:rsidP="0038331B">
            <w:pPr>
              <w:jc w:val="center"/>
              <w:rPr>
                <w:rFonts w:ascii="Times New Roman" w:hAnsi="Times New Roman" w:cs="Times New Roman"/>
                <w:b/>
              </w:rPr>
            </w:pPr>
            <w:r w:rsidRPr="00FF000F">
              <w:rPr>
                <w:rFonts w:ascii="Times New Roman" w:hAnsi="Times New Roman" w:cs="Times New Roman"/>
                <w:b/>
              </w:rPr>
              <w:t>в год</w:t>
            </w:r>
          </w:p>
        </w:tc>
        <w:tc>
          <w:tcPr>
            <w:tcW w:w="1701" w:type="dxa"/>
            <w:vMerge/>
          </w:tcPr>
          <w:p w:rsidR="0038331B" w:rsidRDefault="0038331B" w:rsidP="0038331B">
            <w:pPr>
              <w:jc w:val="center"/>
              <w:rPr>
                <w:rFonts w:ascii="Times New Roman" w:hAnsi="Times New Roman" w:cs="Times New Roman"/>
                <w:sz w:val="24"/>
                <w:szCs w:val="24"/>
              </w:rPr>
            </w:pPr>
          </w:p>
        </w:tc>
        <w:tc>
          <w:tcPr>
            <w:tcW w:w="2315" w:type="dxa"/>
            <w:vMerge/>
          </w:tcPr>
          <w:p w:rsidR="0038331B" w:rsidRDefault="0038331B" w:rsidP="0038331B">
            <w:pPr>
              <w:jc w:val="center"/>
              <w:rPr>
                <w:rFonts w:ascii="Times New Roman" w:hAnsi="Times New Roman" w:cs="Times New Roman"/>
                <w:sz w:val="24"/>
                <w:szCs w:val="24"/>
              </w:rPr>
            </w:pPr>
          </w:p>
        </w:tc>
        <w:tc>
          <w:tcPr>
            <w:tcW w:w="2315" w:type="dxa"/>
            <w:vMerge/>
          </w:tcPr>
          <w:p w:rsidR="0038331B" w:rsidRDefault="0038331B" w:rsidP="0038331B">
            <w:pPr>
              <w:jc w:val="center"/>
              <w:rPr>
                <w:rFonts w:ascii="Times New Roman" w:hAnsi="Times New Roman" w:cs="Times New Roman"/>
                <w:sz w:val="24"/>
                <w:szCs w:val="24"/>
              </w:rPr>
            </w:pPr>
          </w:p>
        </w:tc>
        <w:tc>
          <w:tcPr>
            <w:tcW w:w="2316" w:type="dxa"/>
            <w:vMerge/>
          </w:tcPr>
          <w:p w:rsidR="0038331B" w:rsidRDefault="0038331B" w:rsidP="0038331B">
            <w:pPr>
              <w:jc w:val="center"/>
              <w:rPr>
                <w:rFonts w:ascii="Times New Roman" w:hAnsi="Times New Roman" w:cs="Times New Roman"/>
                <w:sz w:val="24"/>
                <w:szCs w:val="24"/>
              </w:rPr>
            </w:pPr>
          </w:p>
        </w:tc>
      </w:tr>
      <w:tr w:rsidR="0038331B" w:rsidTr="003F543B">
        <w:tc>
          <w:tcPr>
            <w:tcW w:w="4537" w:type="dxa"/>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1</w:t>
            </w:r>
          </w:p>
        </w:tc>
        <w:tc>
          <w:tcPr>
            <w:tcW w:w="1205" w:type="dxa"/>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2</w:t>
            </w:r>
          </w:p>
        </w:tc>
        <w:tc>
          <w:tcPr>
            <w:tcW w:w="1205" w:type="dxa"/>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3</w:t>
            </w:r>
          </w:p>
        </w:tc>
        <w:tc>
          <w:tcPr>
            <w:tcW w:w="1701" w:type="dxa"/>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4</w:t>
            </w:r>
          </w:p>
        </w:tc>
        <w:tc>
          <w:tcPr>
            <w:tcW w:w="2315" w:type="dxa"/>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5</w:t>
            </w:r>
          </w:p>
        </w:tc>
        <w:tc>
          <w:tcPr>
            <w:tcW w:w="2315" w:type="dxa"/>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6</w:t>
            </w:r>
          </w:p>
        </w:tc>
        <w:tc>
          <w:tcPr>
            <w:tcW w:w="2316" w:type="dxa"/>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7</w:t>
            </w:r>
          </w:p>
        </w:tc>
      </w:tr>
      <w:tr w:rsidR="008821D4" w:rsidRPr="009B11A5" w:rsidTr="009078BB">
        <w:tc>
          <w:tcPr>
            <w:tcW w:w="15594" w:type="dxa"/>
            <w:gridSpan w:val="7"/>
          </w:tcPr>
          <w:p w:rsidR="008821D4" w:rsidRPr="009B11A5" w:rsidRDefault="008821D4" w:rsidP="008821D4">
            <w:pPr>
              <w:jc w:val="center"/>
              <w:rPr>
                <w:rFonts w:ascii="Times New Roman" w:hAnsi="Times New Roman" w:cs="Times New Roman"/>
                <w:b/>
              </w:rPr>
            </w:pPr>
            <w:r>
              <w:rPr>
                <w:rFonts w:ascii="Times New Roman" w:hAnsi="Times New Roman" w:cs="Times New Roman"/>
                <w:b/>
              </w:rPr>
              <w:t>От 1</w:t>
            </w:r>
            <w:r w:rsidRPr="009B11A5">
              <w:rPr>
                <w:rFonts w:ascii="Times New Roman" w:hAnsi="Times New Roman" w:cs="Times New Roman"/>
                <w:b/>
              </w:rPr>
              <w:t xml:space="preserve"> до </w:t>
            </w:r>
            <w:r>
              <w:rPr>
                <w:rFonts w:ascii="Times New Roman" w:hAnsi="Times New Roman" w:cs="Times New Roman"/>
                <w:b/>
              </w:rPr>
              <w:t>2</w:t>
            </w:r>
            <w:r w:rsidRPr="009B11A5">
              <w:rPr>
                <w:rFonts w:ascii="Times New Roman" w:hAnsi="Times New Roman" w:cs="Times New Roman"/>
                <w:b/>
              </w:rPr>
              <w:t xml:space="preserve"> лет</w:t>
            </w:r>
          </w:p>
        </w:tc>
      </w:tr>
      <w:tr w:rsidR="008821D4" w:rsidRPr="009B11A5" w:rsidTr="009078BB">
        <w:tc>
          <w:tcPr>
            <w:tcW w:w="15594" w:type="dxa"/>
            <w:gridSpan w:val="7"/>
          </w:tcPr>
          <w:p w:rsidR="008821D4" w:rsidRPr="009B11A5" w:rsidRDefault="008821D4" w:rsidP="009078BB">
            <w:pPr>
              <w:jc w:val="center"/>
              <w:rPr>
                <w:rFonts w:ascii="Times New Roman" w:hAnsi="Times New Roman" w:cs="Times New Roman"/>
                <w:i/>
              </w:rPr>
            </w:pPr>
            <w:r w:rsidRPr="009B11A5">
              <w:rPr>
                <w:rFonts w:ascii="Times New Roman" w:hAnsi="Times New Roman" w:cs="Times New Roman"/>
                <w:i/>
              </w:rPr>
              <w:t>Инвариантная часть</w:t>
            </w:r>
          </w:p>
        </w:tc>
      </w:tr>
      <w:tr w:rsidR="008821D4" w:rsidRPr="009B11A5" w:rsidTr="009078BB">
        <w:tc>
          <w:tcPr>
            <w:tcW w:w="4537" w:type="dxa"/>
          </w:tcPr>
          <w:p w:rsidR="008821D4" w:rsidRPr="009B11A5" w:rsidRDefault="008821D4" w:rsidP="009078BB">
            <w:pPr>
              <w:rPr>
                <w:rFonts w:ascii="Times New Roman" w:hAnsi="Times New Roman" w:cs="Times New Roman"/>
                <w:b/>
              </w:rPr>
            </w:pPr>
            <w:r w:rsidRPr="009B11A5">
              <w:rPr>
                <w:rFonts w:ascii="Times New Roman" w:hAnsi="Times New Roman" w:cs="Times New Roman"/>
                <w:b/>
              </w:rPr>
              <w:t>Интегрированное социально-коммуникативное и речевое развитие:</w:t>
            </w:r>
          </w:p>
          <w:p w:rsidR="008821D4" w:rsidRPr="009B11A5" w:rsidRDefault="008821D4" w:rsidP="009078BB">
            <w:pPr>
              <w:rPr>
                <w:rFonts w:ascii="Times New Roman" w:hAnsi="Times New Roman" w:cs="Times New Roman"/>
              </w:rPr>
            </w:pPr>
            <w:r>
              <w:rPr>
                <w:rFonts w:ascii="Times New Roman" w:hAnsi="Times New Roman" w:cs="Times New Roman"/>
              </w:rPr>
              <w:t>коммуникация и речевое общение (развитие речи на основе ознакомления с окружающим)</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w:t>
            </w:r>
          </w:p>
        </w:tc>
        <w:tc>
          <w:tcPr>
            <w:tcW w:w="1205" w:type="dxa"/>
            <w:vAlign w:val="center"/>
          </w:tcPr>
          <w:p w:rsidR="008821D4" w:rsidRPr="009B11A5" w:rsidRDefault="008821D4" w:rsidP="008821D4">
            <w:pPr>
              <w:jc w:val="center"/>
              <w:rPr>
                <w:rFonts w:ascii="Times New Roman" w:hAnsi="Times New Roman" w:cs="Times New Roman"/>
              </w:rPr>
            </w:pPr>
            <w:r>
              <w:rPr>
                <w:rFonts w:ascii="Times New Roman" w:hAnsi="Times New Roman" w:cs="Times New Roman"/>
              </w:rPr>
              <w:t>72</w:t>
            </w:r>
          </w:p>
        </w:tc>
        <w:tc>
          <w:tcPr>
            <w:tcW w:w="1701" w:type="dxa"/>
            <w:vMerge w:val="restart"/>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1,5 ч</w:t>
            </w:r>
          </w:p>
        </w:tc>
        <w:tc>
          <w:tcPr>
            <w:tcW w:w="231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20</w:t>
            </w:r>
          </w:p>
        </w:tc>
        <w:tc>
          <w:tcPr>
            <w:tcW w:w="2315" w:type="dxa"/>
            <w:vMerge w:val="restart"/>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8 – 10 мин</w:t>
            </w:r>
          </w:p>
        </w:tc>
        <w:tc>
          <w:tcPr>
            <w:tcW w:w="2316"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w:t>
            </w:r>
          </w:p>
        </w:tc>
      </w:tr>
      <w:tr w:rsidR="008821D4" w:rsidRPr="009B11A5" w:rsidTr="009078BB">
        <w:tc>
          <w:tcPr>
            <w:tcW w:w="4537" w:type="dxa"/>
          </w:tcPr>
          <w:p w:rsidR="008821D4" w:rsidRPr="009B11A5" w:rsidRDefault="008821D4" w:rsidP="009078BB">
            <w:pPr>
              <w:rPr>
                <w:rFonts w:ascii="Times New Roman" w:hAnsi="Times New Roman" w:cs="Times New Roman"/>
                <w:b/>
              </w:rPr>
            </w:pPr>
            <w:r w:rsidRPr="009B11A5">
              <w:rPr>
                <w:rFonts w:ascii="Times New Roman" w:hAnsi="Times New Roman" w:cs="Times New Roman"/>
                <w:b/>
              </w:rPr>
              <w:t>Социально-коммуникативное развитие:</w:t>
            </w:r>
          </w:p>
          <w:p w:rsidR="008821D4" w:rsidRPr="009B11A5" w:rsidRDefault="008821D4" w:rsidP="009078BB">
            <w:pPr>
              <w:rPr>
                <w:rFonts w:ascii="Times New Roman" w:hAnsi="Times New Roman" w:cs="Times New Roman"/>
              </w:rPr>
            </w:pPr>
            <w:r>
              <w:rPr>
                <w:rFonts w:ascii="Times New Roman" w:hAnsi="Times New Roman" w:cs="Times New Roman"/>
              </w:rPr>
              <w:t>предметно-игровой практикум</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72</w:t>
            </w:r>
          </w:p>
        </w:tc>
        <w:tc>
          <w:tcPr>
            <w:tcW w:w="1701" w:type="dxa"/>
            <w:vMerge/>
          </w:tcPr>
          <w:p w:rsidR="008821D4" w:rsidRPr="009B11A5" w:rsidRDefault="008821D4" w:rsidP="009078BB">
            <w:pPr>
              <w:jc w:val="center"/>
              <w:rPr>
                <w:rFonts w:ascii="Times New Roman" w:hAnsi="Times New Roman" w:cs="Times New Roman"/>
              </w:rPr>
            </w:pPr>
          </w:p>
        </w:tc>
        <w:tc>
          <w:tcPr>
            <w:tcW w:w="231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20</w:t>
            </w:r>
          </w:p>
        </w:tc>
        <w:tc>
          <w:tcPr>
            <w:tcW w:w="2315" w:type="dxa"/>
            <w:vMerge/>
          </w:tcPr>
          <w:p w:rsidR="008821D4" w:rsidRPr="009B11A5" w:rsidRDefault="008821D4" w:rsidP="009078BB">
            <w:pPr>
              <w:jc w:val="center"/>
              <w:rPr>
                <w:rFonts w:ascii="Times New Roman" w:hAnsi="Times New Roman" w:cs="Times New Roman"/>
              </w:rPr>
            </w:pPr>
          </w:p>
        </w:tc>
        <w:tc>
          <w:tcPr>
            <w:tcW w:w="2316"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w:t>
            </w:r>
          </w:p>
        </w:tc>
      </w:tr>
      <w:tr w:rsidR="008821D4" w:rsidRPr="009B11A5" w:rsidTr="009078BB">
        <w:tc>
          <w:tcPr>
            <w:tcW w:w="4537" w:type="dxa"/>
          </w:tcPr>
          <w:p w:rsidR="008821D4" w:rsidRPr="00600F4B" w:rsidRDefault="008821D4" w:rsidP="009078BB">
            <w:pPr>
              <w:rPr>
                <w:rFonts w:ascii="Times New Roman" w:hAnsi="Times New Roman" w:cs="Times New Roman"/>
                <w:b/>
              </w:rPr>
            </w:pPr>
            <w:r w:rsidRPr="00600F4B">
              <w:rPr>
                <w:rFonts w:ascii="Times New Roman" w:hAnsi="Times New Roman" w:cs="Times New Roman"/>
                <w:b/>
              </w:rPr>
              <w:t>Познавательное развитие:</w:t>
            </w:r>
          </w:p>
          <w:p w:rsidR="008821D4" w:rsidRPr="009B11A5" w:rsidRDefault="008821D4" w:rsidP="009078BB">
            <w:pPr>
              <w:rPr>
                <w:rFonts w:ascii="Times New Roman" w:hAnsi="Times New Roman" w:cs="Times New Roman"/>
              </w:rPr>
            </w:pPr>
            <w:r>
              <w:rPr>
                <w:rFonts w:ascii="Times New Roman" w:hAnsi="Times New Roman" w:cs="Times New Roman"/>
              </w:rPr>
              <w:t>формирование целостной картины мира (РЭМП и предметно-практическая деятельность)</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1</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36</w:t>
            </w:r>
          </w:p>
        </w:tc>
        <w:tc>
          <w:tcPr>
            <w:tcW w:w="1701" w:type="dxa"/>
            <w:vMerge/>
          </w:tcPr>
          <w:p w:rsidR="008821D4" w:rsidRPr="009B11A5" w:rsidRDefault="008821D4" w:rsidP="009078BB">
            <w:pPr>
              <w:jc w:val="center"/>
              <w:rPr>
                <w:rFonts w:ascii="Times New Roman" w:hAnsi="Times New Roman" w:cs="Times New Roman"/>
              </w:rPr>
            </w:pPr>
          </w:p>
        </w:tc>
        <w:tc>
          <w:tcPr>
            <w:tcW w:w="231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20</w:t>
            </w:r>
          </w:p>
        </w:tc>
        <w:tc>
          <w:tcPr>
            <w:tcW w:w="2315" w:type="dxa"/>
            <w:vMerge/>
          </w:tcPr>
          <w:p w:rsidR="008821D4" w:rsidRPr="009B11A5" w:rsidRDefault="008821D4" w:rsidP="009078BB">
            <w:pPr>
              <w:jc w:val="center"/>
              <w:rPr>
                <w:rFonts w:ascii="Times New Roman" w:hAnsi="Times New Roman" w:cs="Times New Roman"/>
              </w:rPr>
            </w:pPr>
          </w:p>
        </w:tc>
        <w:tc>
          <w:tcPr>
            <w:tcW w:w="2316"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w:t>
            </w:r>
          </w:p>
        </w:tc>
      </w:tr>
      <w:tr w:rsidR="008821D4" w:rsidRPr="009B11A5" w:rsidTr="009078BB">
        <w:tc>
          <w:tcPr>
            <w:tcW w:w="4537" w:type="dxa"/>
          </w:tcPr>
          <w:p w:rsidR="008821D4" w:rsidRDefault="008821D4" w:rsidP="009078BB">
            <w:pPr>
              <w:rPr>
                <w:rFonts w:ascii="Times New Roman" w:hAnsi="Times New Roman" w:cs="Times New Roman"/>
                <w:b/>
              </w:rPr>
            </w:pPr>
            <w:r w:rsidRPr="00600F4B">
              <w:rPr>
                <w:rFonts w:ascii="Times New Roman" w:hAnsi="Times New Roman" w:cs="Times New Roman"/>
                <w:b/>
              </w:rPr>
              <w:t>Физическое развитие:</w:t>
            </w:r>
          </w:p>
          <w:p w:rsidR="008821D4" w:rsidRPr="00600F4B" w:rsidRDefault="008821D4" w:rsidP="009078BB">
            <w:pPr>
              <w:rPr>
                <w:rFonts w:ascii="Times New Roman" w:hAnsi="Times New Roman" w:cs="Times New Roman"/>
              </w:rPr>
            </w:pPr>
            <w:r>
              <w:rPr>
                <w:rFonts w:ascii="Times New Roman" w:hAnsi="Times New Roman" w:cs="Times New Roman"/>
              </w:rPr>
              <w:t>физическая культура, безопасность и здоровье</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72</w:t>
            </w:r>
          </w:p>
        </w:tc>
        <w:tc>
          <w:tcPr>
            <w:tcW w:w="1701" w:type="dxa"/>
            <w:vMerge/>
          </w:tcPr>
          <w:p w:rsidR="008821D4" w:rsidRPr="009B11A5" w:rsidRDefault="008821D4" w:rsidP="009078BB">
            <w:pPr>
              <w:jc w:val="center"/>
              <w:rPr>
                <w:rFonts w:ascii="Times New Roman" w:hAnsi="Times New Roman" w:cs="Times New Roman"/>
              </w:rPr>
            </w:pPr>
          </w:p>
        </w:tc>
        <w:tc>
          <w:tcPr>
            <w:tcW w:w="231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20</w:t>
            </w:r>
          </w:p>
        </w:tc>
        <w:tc>
          <w:tcPr>
            <w:tcW w:w="2315" w:type="dxa"/>
            <w:vMerge/>
          </w:tcPr>
          <w:p w:rsidR="008821D4" w:rsidRPr="009B11A5" w:rsidRDefault="008821D4" w:rsidP="009078BB">
            <w:pPr>
              <w:jc w:val="center"/>
              <w:rPr>
                <w:rFonts w:ascii="Times New Roman" w:hAnsi="Times New Roman" w:cs="Times New Roman"/>
              </w:rPr>
            </w:pPr>
          </w:p>
        </w:tc>
        <w:tc>
          <w:tcPr>
            <w:tcW w:w="2316"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w:t>
            </w:r>
          </w:p>
        </w:tc>
      </w:tr>
      <w:tr w:rsidR="008821D4" w:rsidRPr="009B11A5" w:rsidTr="009078BB">
        <w:tc>
          <w:tcPr>
            <w:tcW w:w="4537" w:type="dxa"/>
          </w:tcPr>
          <w:p w:rsidR="008821D4" w:rsidRPr="00600F4B" w:rsidRDefault="008821D4" w:rsidP="009078B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8821D4" w:rsidRPr="009B11A5" w:rsidRDefault="008821D4" w:rsidP="009078BB">
            <w:pPr>
              <w:rPr>
                <w:rFonts w:ascii="Times New Roman" w:hAnsi="Times New Roman" w:cs="Times New Roman"/>
              </w:rPr>
            </w:pPr>
            <w:r>
              <w:rPr>
                <w:rFonts w:ascii="Times New Roman" w:hAnsi="Times New Roman" w:cs="Times New Roman"/>
              </w:rPr>
              <w:t>музыка</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w:t>
            </w:r>
          </w:p>
        </w:tc>
        <w:tc>
          <w:tcPr>
            <w:tcW w:w="120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72</w:t>
            </w:r>
          </w:p>
        </w:tc>
        <w:tc>
          <w:tcPr>
            <w:tcW w:w="1701" w:type="dxa"/>
            <w:vMerge/>
          </w:tcPr>
          <w:p w:rsidR="008821D4" w:rsidRPr="009B11A5" w:rsidRDefault="008821D4" w:rsidP="009078BB">
            <w:pPr>
              <w:jc w:val="center"/>
              <w:rPr>
                <w:rFonts w:ascii="Times New Roman" w:hAnsi="Times New Roman" w:cs="Times New Roman"/>
              </w:rPr>
            </w:pPr>
          </w:p>
        </w:tc>
        <w:tc>
          <w:tcPr>
            <w:tcW w:w="2315"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20</w:t>
            </w:r>
          </w:p>
        </w:tc>
        <w:tc>
          <w:tcPr>
            <w:tcW w:w="2315" w:type="dxa"/>
            <w:vMerge/>
          </w:tcPr>
          <w:p w:rsidR="008821D4" w:rsidRPr="009B11A5" w:rsidRDefault="008821D4" w:rsidP="009078BB">
            <w:pPr>
              <w:jc w:val="center"/>
              <w:rPr>
                <w:rFonts w:ascii="Times New Roman" w:hAnsi="Times New Roman" w:cs="Times New Roman"/>
              </w:rPr>
            </w:pPr>
          </w:p>
        </w:tc>
        <w:tc>
          <w:tcPr>
            <w:tcW w:w="2316"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2</w:t>
            </w:r>
          </w:p>
        </w:tc>
      </w:tr>
      <w:tr w:rsidR="008821D4" w:rsidRPr="009B11A5" w:rsidTr="009078BB">
        <w:tc>
          <w:tcPr>
            <w:tcW w:w="4537" w:type="dxa"/>
          </w:tcPr>
          <w:p w:rsidR="008821D4" w:rsidRPr="00600F4B" w:rsidRDefault="008821D4" w:rsidP="009078B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8821D4" w:rsidRPr="009B11A5" w:rsidRDefault="008821D4" w:rsidP="009078BB">
            <w:pPr>
              <w:rPr>
                <w:rFonts w:ascii="Times New Roman" w:hAnsi="Times New Roman" w:cs="Times New Roman"/>
              </w:rPr>
            </w:pPr>
            <w:r>
              <w:rPr>
                <w:rFonts w:ascii="Times New Roman" w:hAnsi="Times New Roman" w:cs="Times New Roman"/>
              </w:rPr>
              <w:t>художественное творчество</w:t>
            </w:r>
          </w:p>
        </w:tc>
        <w:tc>
          <w:tcPr>
            <w:tcW w:w="1205" w:type="dxa"/>
            <w:vAlign w:val="center"/>
          </w:tcPr>
          <w:p w:rsidR="008821D4" w:rsidRPr="009B11A5" w:rsidRDefault="008821D4" w:rsidP="009078BB">
            <w:pPr>
              <w:jc w:val="center"/>
              <w:rPr>
                <w:rFonts w:ascii="Times New Roman" w:hAnsi="Times New Roman" w:cs="Times New Roman"/>
              </w:rPr>
            </w:pPr>
          </w:p>
        </w:tc>
        <w:tc>
          <w:tcPr>
            <w:tcW w:w="1205" w:type="dxa"/>
            <w:vAlign w:val="center"/>
          </w:tcPr>
          <w:p w:rsidR="008821D4" w:rsidRPr="009B11A5" w:rsidRDefault="008821D4" w:rsidP="009078BB">
            <w:pPr>
              <w:jc w:val="center"/>
              <w:rPr>
                <w:rFonts w:ascii="Times New Roman" w:hAnsi="Times New Roman" w:cs="Times New Roman"/>
              </w:rPr>
            </w:pPr>
          </w:p>
        </w:tc>
        <w:tc>
          <w:tcPr>
            <w:tcW w:w="1701" w:type="dxa"/>
            <w:vMerge/>
          </w:tcPr>
          <w:p w:rsidR="008821D4" w:rsidRPr="009B11A5" w:rsidRDefault="008821D4" w:rsidP="009078BB">
            <w:pPr>
              <w:jc w:val="center"/>
              <w:rPr>
                <w:rFonts w:ascii="Times New Roman" w:hAnsi="Times New Roman" w:cs="Times New Roman"/>
              </w:rPr>
            </w:pPr>
          </w:p>
        </w:tc>
        <w:tc>
          <w:tcPr>
            <w:tcW w:w="2315" w:type="dxa"/>
            <w:vAlign w:val="center"/>
          </w:tcPr>
          <w:p w:rsidR="008821D4" w:rsidRPr="009B11A5" w:rsidRDefault="008821D4" w:rsidP="009078BB">
            <w:pPr>
              <w:jc w:val="center"/>
              <w:rPr>
                <w:rFonts w:ascii="Times New Roman" w:hAnsi="Times New Roman" w:cs="Times New Roman"/>
              </w:rPr>
            </w:pPr>
          </w:p>
        </w:tc>
        <w:tc>
          <w:tcPr>
            <w:tcW w:w="2315" w:type="dxa"/>
            <w:vMerge/>
          </w:tcPr>
          <w:p w:rsidR="008821D4" w:rsidRPr="009B11A5" w:rsidRDefault="008821D4" w:rsidP="009078BB">
            <w:pPr>
              <w:jc w:val="center"/>
              <w:rPr>
                <w:rFonts w:ascii="Times New Roman" w:hAnsi="Times New Roman" w:cs="Times New Roman"/>
              </w:rPr>
            </w:pPr>
          </w:p>
        </w:tc>
        <w:tc>
          <w:tcPr>
            <w:tcW w:w="2316"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w:t>
            </w:r>
          </w:p>
        </w:tc>
      </w:tr>
      <w:tr w:rsidR="008821D4" w:rsidRPr="009B11A5" w:rsidTr="009078BB">
        <w:tc>
          <w:tcPr>
            <w:tcW w:w="4537" w:type="dxa"/>
          </w:tcPr>
          <w:p w:rsidR="008821D4" w:rsidRDefault="008821D4" w:rsidP="009078BB">
            <w:pPr>
              <w:rPr>
                <w:rFonts w:ascii="Times New Roman" w:hAnsi="Times New Roman" w:cs="Times New Roman"/>
                <w:b/>
              </w:rPr>
            </w:pPr>
            <w:r w:rsidRPr="00600F4B">
              <w:rPr>
                <w:rFonts w:ascii="Times New Roman" w:hAnsi="Times New Roman" w:cs="Times New Roman"/>
                <w:b/>
              </w:rPr>
              <w:t>Физическое развитие:</w:t>
            </w:r>
          </w:p>
          <w:p w:rsidR="008821D4" w:rsidRPr="00600F4B" w:rsidRDefault="008821D4" w:rsidP="009078BB">
            <w:pPr>
              <w:rPr>
                <w:rFonts w:ascii="Times New Roman" w:hAnsi="Times New Roman" w:cs="Times New Roman"/>
              </w:rPr>
            </w:pPr>
            <w:r>
              <w:rPr>
                <w:rFonts w:ascii="Times New Roman" w:hAnsi="Times New Roman" w:cs="Times New Roman"/>
              </w:rPr>
              <w:lastRenderedPageBreak/>
              <w:t xml:space="preserve">здоровье (детский фитнес) / </w:t>
            </w:r>
            <w:proofErr w:type="spellStart"/>
            <w:r>
              <w:rPr>
                <w:rFonts w:ascii="Times New Roman" w:hAnsi="Times New Roman" w:cs="Times New Roman"/>
              </w:rPr>
              <w:t>социо</w:t>
            </w:r>
            <w:proofErr w:type="spellEnd"/>
            <w:r>
              <w:rPr>
                <w:rFonts w:ascii="Times New Roman" w:hAnsi="Times New Roman" w:cs="Times New Roman"/>
              </w:rPr>
              <w:t>-игровой клуб для детей и родителей</w:t>
            </w:r>
          </w:p>
        </w:tc>
        <w:tc>
          <w:tcPr>
            <w:tcW w:w="1205" w:type="dxa"/>
            <w:vAlign w:val="center"/>
          </w:tcPr>
          <w:p w:rsidR="008821D4" w:rsidRPr="009B11A5" w:rsidRDefault="008821D4" w:rsidP="009078BB">
            <w:pPr>
              <w:jc w:val="center"/>
              <w:rPr>
                <w:rFonts w:ascii="Times New Roman" w:hAnsi="Times New Roman" w:cs="Times New Roman"/>
              </w:rPr>
            </w:pPr>
          </w:p>
        </w:tc>
        <w:tc>
          <w:tcPr>
            <w:tcW w:w="1205" w:type="dxa"/>
            <w:vAlign w:val="center"/>
          </w:tcPr>
          <w:p w:rsidR="008821D4" w:rsidRPr="009B11A5" w:rsidRDefault="008821D4" w:rsidP="009078BB">
            <w:pPr>
              <w:jc w:val="center"/>
              <w:rPr>
                <w:rFonts w:ascii="Times New Roman" w:hAnsi="Times New Roman" w:cs="Times New Roman"/>
              </w:rPr>
            </w:pPr>
          </w:p>
        </w:tc>
        <w:tc>
          <w:tcPr>
            <w:tcW w:w="1701" w:type="dxa"/>
            <w:vMerge/>
          </w:tcPr>
          <w:p w:rsidR="008821D4" w:rsidRPr="009B11A5" w:rsidRDefault="008821D4" w:rsidP="009078BB">
            <w:pPr>
              <w:jc w:val="center"/>
              <w:rPr>
                <w:rFonts w:ascii="Times New Roman" w:hAnsi="Times New Roman" w:cs="Times New Roman"/>
              </w:rPr>
            </w:pPr>
          </w:p>
        </w:tc>
        <w:tc>
          <w:tcPr>
            <w:tcW w:w="2315" w:type="dxa"/>
            <w:vAlign w:val="center"/>
          </w:tcPr>
          <w:p w:rsidR="008821D4" w:rsidRPr="009B11A5" w:rsidRDefault="008821D4" w:rsidP="009078BB">
            <w:pPr>
              <w:jc w:val="center"/>
              <w:rPr>
                <w:rFonts w:ascii="Times New Roman" w:hAnsi="Times New Roman" w:cs="Times New Roman"/>
              </w:rPr>
            </w:pPr>
          </w:p>
        </w:tc>
        <w:tc>
          <w:tcPr>
            <w:tcW w:w="2315" w:type="dxa"/>
            <w:vMerge/>
          </w:tcPr>
          <w:p w:rsidR="008821D4" w:rsidRPr="009B11A5" w:rsidRDefault="008821D4" w:rsidP="009078BB">
            <w:pPr>
              <w:jc w:val="center"/>
              <w:rPr>
                <w:rFonts w:ascii="Times New Roman" w:hAnsi="Times New Roman" w:cs="Times New Roman"/>
              </w:rPr>
            </w:pPr>
          </w:p>
        </w:tc>
        <w:tc>
          <w:tcPr>
            <w:tcW w:w="2316" w:type="dxa"/>
            <w:vAlign w:val="center"/>
          </w:tcPr>
          <w:p w:rsidR="008821D4" w:rsidRPr="009B11A5" w:rsidRDefault="008821D4" w:rsidP="009078BB">
            <w:pPr>
              <w:jc w:val="center"/>
              <w:rPr>
                <w:rFonts w:ascii="Times New Roman" w:hAnsi="Times New Roman" w:cs="Times New Roman"/>
              </w:rPr>
            </w:pPr>
            <w:r>
              <w:rPr>
                <w:rFonts w:ascii="Times New Roman" w:hAnsi="Times New Roman" w:cs="Times New Roman"/>
              </w:rPr>
              <w:t>1</w:t>
            </w:r>
          </w:p>
        </w:tc>
      </w:tr>
      <w:tr w:rsidR="0038331B" w:rsidTr="003F543B">
        <w:tc>
          <w:tcPr>
            <w:tcW w:w="15594" w:type="dxa"/>
            <w:gridSpan w:val="7"/>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lastRenderedPageBreak/>
              <w:t>От 2 до 3 лет</w:t>
            </w:r>
          </w:p>
        </w:tc>
      </w:tr>
      <w:tr w:rsidR="0038331B" w:rsidTr="003F543B">
        <w:tc>
          <w:tcPr>
            <w:tcW w:w="15594" w:type="dxa"/>
            <w:gridSpan w:val="7"/>
          </w:tcPr>
          <w:p w:rsidR="0038331B" w:rsidRPr="009B11A5" w:rsidRDefault="0038331B" w:rsidP="0038331B">
            <w:pPr>
              <w:jc w:val="center"/>
              <w:rPr>
                <w:rFonts w:ascii="Times New Roman" w:hAnsi="Times New Roman" w:cs="Times New Roman"/>
                <w:i/>
              </w:rPr>
            </w:pPr>
            <w:r w:rsidRPr="009B11A5">
              <w:rPr>
                <w:rFonts w:ascii="Times New Roman" w:hAnsi="Times New Roman" w:cs="Times New Roman"/>
                <w:i/>
              </w:rPr>
              <w:t>Инвариантная часть</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Интегрированное социально-коммуникативное и речевое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коммуникация и речевое общение (развитие речи на основе ознакомления с окружающим)</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1,5 ч</w:t>
            </w: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w:t>
            </w:r>
          </w:p>
        </w:tc>
        <w:tc>
          <w:tcPr>
            <w:tcW w:w="2315"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8 – 10 мин</w:t>
            </w: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Социально-коммуникативное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предметно-игровой практикум</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Познавательное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формирование целостной картины мира (РЭМП и предметно-практическая деятельность)</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Default="0038331B" w:rsidP="0038331B">
            <w:pPr>
              <w:rPr>
                <w:rFonts w:ascii="Times New Roman" w:hAnsi="Times New Roman" w:cs="Times New Roman"/>
                <w:b/>
              </w:rPr>
            </w:pPr>
            <w:r w:rsidRPr="00600F4B">
              <w:rPr>
                <w:rFonts w:ascii="Times New Roman" w:hAnsi="Times New Roman" w:cs="Times New Roman"/>
                <w:b/>
              </w:rPr>
              <w:t>Физическое развитие:</w:t>
            </w:r>
          </w:p>
          <w:p w:rsidR="0038331B" w:rsidRPr="00600F4B" w:rsidRDefault="0038331B" w:rsidP="0038331B">
            <w:pPr>
              <w:rPr>
                <w:rFonts w:ascii="Times New Roman" w:hAnsi="Times New Roman" w:cs="Times New Roman"/>
              </w:rPr>
            </w:pPr>
            <w:r>
              <w:rPr>
                <w:rFonts w:ascii="Times New Roman" w:hAnsi="Times New Roman" w:cs="Times New Roman"/>
              </w:rPr>
              <w:t>физическая культура, безопасность и здоровье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музыка</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Default="0038331B" w:rsidP="0038331B">
            <w:pPr>
              <w:rPr>
                <w:rFonts w:ascii="Times New Roman" w:hAnsi="Times New Roman" w:cs="Times New Roman"/>
                <w:b/>
              </w:rPr>
            </w:pPr>
            <w:r w:rsidRPr="00600F4B">
              <w:rPr>
                <w:rFonts w:ascii="Times New Roman" w:hAnsi="Times New Roman" w:cs="Times New Roman"/>
                <w:b/>
              </w:rPr>
              <w:t>Физическое развитие:</w:t>
            </w:r>
          </w:p>
          <w:p w:rsidR="0038331B" w:rsidRPr="00600F4B" w:rsidRDefault="0038331B" w:rsidP="0038331B">
            <w:pPr>
              <w:rPr>
                <w:rFonts w:ascii="Times New Roman" w:hAnsi="Times New Roman" w:cs="Times New Roman"/>
              </w:rPr>
            </w:pPr>
            <w:r>
              <w:rPr>
                <w:rFonts w:ascii="Times New Roman" w:hAnsi="Times New Roman" w:cs="Times New Roman"/>
              </w:rPr>
              <w:t>здоровье (детский фитнес) / социо-игровой клуб для детей и родителей</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r>
      <w:tr w:rsidR="0038331B" w:rsidTr="003F543B">
        <w:tc>
          <w:tcPr>
            <w:tcW w:w="15594" w:type="dxa"/>
            <w:gridSpan w:val="7"/>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 xml:space="preserve">От </w:t>
            </w:r>
            <w:r>
              <w:rPr>
                <w:rFonts w:ascii="Times New Roman" w:hAnsi="Times New Roman" w:cs="Times New Roman"/>
                <w:b/>
              </w:rPr>
              <w:t>3 до 4</w:t>
            </w:r>
            <w:r w:rsidRPr="009B11A5">
              <w:rPr>
                <w:rFonts w:ascii="Times New Roman" w:hAnsi="Times New Roman" w:cs="Times New Roman"/>
                <w:b/>
              </w:rPr>
              <w:t xml:space="preserve"> лет</w:t>
            </w:r>
          </w:p>
        </w:tc>
      </w:tr>
      <w:tr w:rsidR="0038331B" w:rsidTr="003F543B">
        <w:tc>
          <w:tcPr>
            <w:tcW w:w="15594" w:type="dxa"/>
            <w:gridSpan w:val="7"/>
          </w:tcPr>
          <w:p w:rsidR="0038331B" w:rsidRPr="009B11A5" w:rsidRDefault="0038331B" w:rsidP="0038331B">
            <w:pPr>
              <w:jc w:val="center"/>
              <w:rPr>
                <w:rFonts w:ascii="Times New Roman" w:hAnsi="Times New Roman" w:cs="Times New Roman"/>
                <w:i/>
              </w:rPr>
            </w:pPr>
            <w:r w:rsidRPr="009B11A5">
              <w:rPr>
                <w:rFonts w:ascii="Times New Roman" w:hAnsi="Times New Roman" w:cs="Times New Roman"/>
                <w:i/>
              </w:rPr>
              <w:t>Инвариантная часть</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Интегрированное социально-коммуникативное и речевое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коммуникация и речевое общение (развитие речи на основе ознакомления с окружающим)</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 ч 45 мин</w:t>
            </w: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15</w:t>
            </w: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30 мин</w:t>
            </w: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Социально-коммуникативное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игровой практикум</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 ч 45 мин</w:t>
            </w: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15</w:t>
            </w:r>
          </w:p>
        </w:tc>
        <w:tc>
          <w:tcPr>
            <w:tcW w:w="2315"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30 мин</w:t>
            </w: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Познавательное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 xml:space="preserve">формирование целостной картины мира (РЭМП и предметно-практическая </w:t>
            </w:r>
            <w:r>
              <w:rPr>
                <w:rFonts w:ascii="Times New Roman" w:hAnsi="Times New Roman" w:cs="Times New Roman"/>
              </w:rPr>
              <w:lastRenderedPageBreak/>
              <w:t>деятельность)</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lastRenderedPageBreak/>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Default="0038331B" w:rsidP="0038331B">
            <w:pPr>
              <w:rPr>
                <w:rFonts w:ascii="Times New Roman" w:hAnsi="Times New Roman" w:cs="Times New Roman"/>
                <w:b/>
              </w:rPr>
            </w:pPr>
            <w:r w:rsidRPr="00600F4B">
              <w:rPr>
                <w:rFonts w:ascii="Times New Roman" w:hAnsi="Times New Roman" w:cs="Times New Roman"/>
                <w:b/>
              </w:rPr>
              <w:lastRenderedPageBreak/>
              <w:t>Физическое развитие:</w:t>
            </w:r>
          </w:p>
          <w:p w:rsidR="0038331B" w:rsidRPr="00600F4B" w:rsidRDefault="0038331B" w:rsidP="0038331B">
            <w:pPr>
              <w:rPr>
                <w:rFonts w:ascii="Times New Roman" w:hAnsi="Times New Roman" w:cs="Times New Roman"/>
              </w:rPr>
            </w:pPr>
            <w:r>
              <w:rPr>
                <w:rFonts w:ascii="Times New Roman" w:hAnsi="Times New Roman" w:cs="Times New Roman"/>
              </w:rPr>
              <w:t>физическая культура, безопасность и здоровье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45</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 труд</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15</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музыка</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15594" w:type="dxa"/>
            <w:gridSpan w:val="7"/>
          </w:tcPr>
          <w:p w:rsidR="0038331B" w:rsidRPr="009B11A5" w:rsidRDefault="0038331B" w:rsidP="0038331B">
            <w:pPr>
              <w:jc w:val="center"/>
              <w:rPr>
                <w:rFonts w:ascii="Times New Roman" w:hAnsi="Times New Roman" w:cs="Times New Roman"/>
              </w:rPr>
            </w:pPr>
            <w:r w:rsidRPr="009B11A5">
              <w:rPr>
                <w:rFonts w:ascii="Times New Roman" w:hAnsi="Times New Roman" w:cs="Times New Roman"/>
                <w:i/>
              </w:rPr>
              <w:t>Вариа</w:t>
            </w:r>
            <w:r>
              <w:rPr>
                <w:rFonts w:ascii="Times New Roman" w:hAnsi="Times New Roman" w:cs="Times New Roman"/>
                <w:i/>
              </w:rPr>
              <w:t>тив</w:t>
            </w:r>
            <w:r w:rsidRPr="009B11A5">
              <w:rPr>
                <w:rFonts w:ascii="Times New Roman" w:hAnsi="Times New Roman" w:cs="Times New Roman"/>
                <w:i/>
              </w:rPr>
              <w:t>ная часть</w:t>
            </w:r>
          </w:p>
        </w:tc>
      </w:tr>
      <w:tr w:rsidR="0038331B" w:rsidTr="003F543B">
        <w:tc>
          <w:tcPr>
            <w:tcW w:w="4537" w:type="dxa"/>
          </w:tcPr>
          <w:p w:rsidR="0038331B" w:rsidRPr="009B11A5" w:rsidRDefault="0038331B" w:rsidP="0038331B">
            <w:pPr>
              <w:rPr>
                <w:rFonts w:ascii="Times New Roman" w:hAnsi="Times New Roman" w:cs="Times New Roman"/>
              </w:rPr>
            </w:pPr>
            <w:r>
              <w:rPr>
                <w:rFonts w:ascii="Times New Roman" w:hAnsi="Times New Roman" w:cs="Times New Roman"/>
              </w:rPr>
              <w:t>Здоровье (детский фитнес) / социо-игровой клуб для детей и родителей</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Align w:val="center"/>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15</w:t>
            </w:r>
          </w:p>
        </w:tc>
        <w:tc>
          <w:tcPr>
            <w:tcW w:w="2315" w:type="dxa"/>
            <w:vAlign w:val="center"/>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15594" w:type="dxa"/>
            <w:gridSpan w:val="7"/>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 xml:space="preserve">От </w:t>
            </w:r>
            <w:r>
              <w:rPr>
                <w:rFonts w:ascii="Times New Roman" w:hAnsi="Times New Roman" w:cs="Times New Roman"/>
                <w:b/>
              </w:rPr>
              <w:t>4 до 5</w:t>
            </w:r>
            <w:r w:rsidRPr="009B11A5">
              <w:rPr>
                <w:rFonts w:ascii="Times New Roman" w:hAnsi="Times New Roman" w:cs="Times New Roman"/>
                <w:b/>
              </w:rPr>
              <w:t xml:space="preserve"> лет</w:t>
            </w:r>
          </w:p>
        </w:tc>
      </w:tr>
      <w:tr w:rsidR="0038331B" w:rsidTr="003F543B">
        <w:tc>
          <w:tcPr>
            <w:tcW w:w="15594" w:type="dxa"/>
            <w:gridSpan w:val="7"/>
          </w:tcPr>
          <w:p w:rsidR="0038331B" w:rsidRPr="009B11A5" w:rsidRDefault="0038331B" w:rsidP="0038331B">
            <w:pPr>
              <w:jc w:val="center"/>
              <w:rPr>
                <w:rFonts w:ascii="Times New Roman" w:hAnsi="Times New Roman" w:cs="Times New Roman"/>
                <w:i/>
              </w:rPr>
            </w:pPr>
            <w:r w:rsidRPr="009B11A5">
              <w:rPr>
                <w:rFonts w:ascii="Times New Roman" w:hAnsi="Times New Roman" w:cs="Times New Roman"/>
                <w:i/>
              </w:rPr>
              <w:t>Инвариантная часть</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Интегрированное социально-коммуникативное и речевое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коммуникация и речевое общение (развитие речи на основе ознакомления с окружающим)</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4 ч</w:t>
            </w: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20</w:t>
            </w:r>
          </w:p>
        </w:tc>
        <w:tc>
          <w:tcPr>
            <w:tcW w:w="2315"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40 мин</w:t>
            </w: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Социально-коммуникативное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игровой практикум</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Познавательное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формирование целостной картины мира (РЭМП и предметно-практическая деятельность)</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40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Default="0038331B" w:rsidP="0038331B">
            <w:pPr>
              <w:rPr>
                <w:rFonts w:ascii="Times New Roman" w:hAnsi="Times New Roman" w:cs="Times New Roman"/>
                <w:b/>
              </w:rPr>
            </w:pPr>
            <w:r w:rsidRPr="00600F4B">
              <w:rPr>
                <w:rFonts w:ascii="Times New Roman" w:hAnsi="Times New Roman" w:cs="Times New Roman"/>
                <w:b/>
              </w:rPr>
              <w:t>Физическое развитие:</w:t>
            </w:r>
          </w:p>
          <w:p w:rsidR="0038331B" w:rsidRPr="00600F4B" w:rsidRDefault="0038331B" w:rsidP="0038331B">
            <w:pPr>
              <w:rPr>
                <w:rFonts w:ascii="Times New Roman" w:hAnsi="Times New Roman" w:cs="Times New Roman"/>
              </w:rPr>
            </w:pPr>
            <w:r>
              <w:rPr>
                <w:rFonts w:ascii="Times New Roman" w:hAnsi="Times New Roman" w:cs="Times New Roman"/>
              </w:rPr>
              <w:t>физическая культура, безопасность и здоровье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60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 труд, (рисование / лепка или аппликация)</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40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музыка</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40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15594" w:type="dxa"/>
            <w:gridSpan w:val="7"/>
          </w:tcPr>
          <w:p w:rsidR="0038331B" w:rsidRPr="009B11A5" w:rsidRDefault="0038331B" w:rsidP="0038331B">
            <w:pPr>
              <w:jc w:val="center"/>
              <w:rPr>
                <w:rFonts w:ascii="Times New Roman" w:hAnsi="Times New Roman" w:cs="Times New Roman"/>
              </w:rPr>
            </w:pPr>
            <w:r w:rsidRPr="009B11A5">
              <w:rPr>
                <w:rFonts w:ascii="Times New Roman" w:hAnsi="Times New Roman" w:cs="Times New Roman"/>
                <w:i/>
              </w:rPr>
              <w:t>Вариа</w:t>
            </w:r>
            <w:r>
              <w:rPr>
                <w:rFonts w:ascii="Times New Roman" w:hAnsi="Times New Roman" w:cs="Times New Roman"/>
                <w:i/>
              </w:rPr>
              <w:t>тив</w:t>
            </w:r>
            <w:r w:rsidRPr="009B11A5">
              <w:rPr>
                <w:rFonts w:ascii="Times New Roman" w:hAnsi="Times New Roman" w:cs="Times New Roman"/>
                <w:i/>
              </w:rPr>
              <w:t>ная часть</w:t>
            </w:r>
          </w:p>
        </w:tc>
      </w:tr>
      <w:tr w:rsidR="0038331B" w:rsidTr="003F543B">
        <w:tc>
          <w:tcPr>
            <w:tcW w:w="4537" w:type="dxa"/>
          </w:tcPr>
          <w:p w:rsidR="0038331B" w:rsidRPr="009B11A5" w:rsidRDefault="0038331B" w:rsidP="0038331B">
            <w:pPr>
              <w:rPr>
                <w:rFonts w:ascii="Times New Roman" w:hAnsi="Times New Roman" w:cs="Times New Roman"/>
              </w:rPr>
            </w:pPr>
            <w:r>
              <w:rPr>
                <w:rFonts w:ascii="Times New Roman" w:hAnsi="Times New Roman" w:cs="Times New Roman"/>
              </w:rPr>
              <w:t xml:space="preserve">Социализация и здоровье (рекреационный детско-родительский клуб) / художественное творчество (художественно-творческая </w:t>
            </w:r>
            <w:r>
              <w:rPr>
                <w:rFonts w:ascii="Times New Roman" w:hAnsi="Times New Roman" w:cs="Times New Roman"/>
              </w:rPr>
              <w:lastRenderedPageBreak/>
              <w:t>мастерская)</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lastRenderedPageBreak/>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20</w:t>
            </w:r>
          </w:p>
        </w:tc>
        <w:tc>
          <w:tcPr>
            <w:tcW w:w="2315" w:type="dxa"/>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jc w:val="center"/>
              <w:rPr>
                <w:rFonts w:ascii="Times New Roman" w:hAnsi="Times New Roman" w:cs="Times New Roman"/>
              </w:rPr>
            </w:pPr>
            <w:r>
              <w:rPr>
                <w:rFonts w:ascii="Times New Roman" w:hAnsi="Times New Roman" w:cs="Times New Roman"/>
              </w:rPr>
              <w:lastRenderedPageBreak/>
              <w:t>1</w:t>
            </w:r>
          </w:p>
        </w:tc>
        <w:tc>
          <w:tcPr>
            <w:tcW w:w="120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701"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4</w:t>
            </w: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5</w:t>
            </w: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6</w:t>
            </w:r>
          </w:p>
        </w:tc>
        <w:tc>
          <w:tcPr>
            <w:tcW w:w="2316"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7</w:t>
            </w:r>
          </w:p>
        </w:tc>
      </w:tr>
      <w:tr w:rsidR="0038331B" w:rsidTr="003F543B">
        <w:tc>
          <w:tcPr>
            <w:tcW w:w="15594" w:type="dxa"/>
            <w:gridSpan w:val="7"/>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 xml:space="preserve">От </w:t>
            </w:r>
            <w:r>
              <w:rPr>
                <w:rFonts w:ascii="Times New Roman" w:hAnsi="Times New Roman" w:cs="Times New Roman"/>
                <w:b/>
              </w:rPr>
              <w:t>5 до 6</w:t>
            </w:r>
            <w:r w:rsidRPr="009B11A5">
              <w:rPr>
                <w:rFonts w:ascii="Times New Roman" w:hAnsi="Times New Roman" w:cs="Times New Roman"/>
                <w:b/>
              </w:rPr>
              <w:t xml:space="preserve"> лет</w:t>
            </w:r>
          </w:p>
        </w:tc>
      </w:tr>
      <w:tr w:rsidR="0038331B" w:rsidTr="003F543B">
        <w:tc>
          <w:tcPr>
            <w:tcW w:w="15594" w:type="dxa"/>
            <w:gridSpan w:val="7"/>
          </w:tcPr>
          <w:p w:rsidR="0038331B" w:rsidRPr="009B11A5" w:rsidRDefault="0038331B" w:rsidP="0038331B">
            <w:pPr>
              <w:jc w:val="center"/>
              <w:rPr>
                <w:rFonts w:ascii="Times New Roman" w:hAnsi="Times New Roman" w:cs="Times New Roman"/>
                <w:i/>
              </w:rPr>
            </w:pPr>
            <w:r w:rsidRPr="009B11A5">
              <w:rPr>
                <w:rFonts w:ascii="Times New Roman" w:hAnsi="Times New Roman" w:cs="Times New Roman"/>
                <w:i/>
              </w:rPr>
              <w:t>Инвариантная часть</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Интегрированное социально-коммуникативное и речевое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коммуникация и речевое общение (развитие речи на основе ознакомления с окружающим, экологическое воспитание)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6 ч 15 мин</w:t>
            </w: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75</w:t>
            </w:r>
          </w:p>
        </w:tc>
        <w:tc>
          <w:tcPr>
            <w:tcW w:w="2315"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45 мин</w:t>
            </w: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Социально-коммуникативное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коммуникативно-игровой тренинг, чтение художественной литературы</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25</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Познавательное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формирование целостной картины мира (РЭМП, конструирование / экспериментирование)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50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Default="0038331B" w:rsidP="0038331B">
            <w:pPr>
              <w:rPr>
                <w:rFonts w:ascii="Times New Roman" w:hAnsi="Times New Roman" w:cs="Times New Roman"/>
                <w:b/>
              </w:rPr>
            </w:pPr>
            <w:r w:rsidRPr="00600F4B">
              <w:rPr>
                <w:rFonts w:ascii="Times New Roman" w:hAnsi="Times New Roman" w:cs="Times New Roman"/>
                <w:b/>
              </w:rPr>
              <w:t>Физическое развитие:</w:t>
            </w:r>
          </w:p>
          <w:p w:rsidR="0038331B" w:rsidRPr="00600F4B" w:rsidRDefault="0038331B" w:rsidP="0038331B">
            <w:pPr>
              <w:rPr>
                <w:rFonts w:ascii="Times New Roman" w:hAnsi="Times New Roman" w:cs="Times New Roman"/>
              </w:rPr>
            </w:pPr>
            <w:r>
              <w:rPr>
                <w:rFonts w:ascii="Times New Roman" w:hAnsi="Times New Roman" w:cs="Times New Roman"/>
              </w:rPr>
              <w:t>физическая культура, безопасность и здоровье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75</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 (рисование, лепка / аппликация)</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50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музыка</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50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r>
      <w:tr w:rsidR="0038331B" w:rsidTr="003F543B">
        <w:tc>
          <w:tcPr>
            <w:tcW w:w="15594" w:type="dxa"/>
            <w:gridSpan w:val="7"/>
          </w:tcPr>
          <w:p w:rsidR="0038331B" w:rsidRPr="009B11A5" w:rsidRDefault="0038331B" w:rsidP="0038331B">
            <w:pPr>
              <w:jc w:val="center"/>
              <w:rPr>
                <w:rFonts w:ascii="Times New Roman" w:hAnsi="Times New Roman" w:cs="Times New Roman"/>
              </w:rPr>
            </w:pPr>
            <w:r w:rsidRPr="009B11A5">
              <w:rPr>
                <w:rFonts w:ascii="Times New Roman" w:hAnsi="Times New Roman" w:cs="Times New Roman"/>
                <w:i/>
              </w:rPr>
              <w:t>Вариа</w:t>
            </w:r>
            <w:r>
              <w:rPr>
                <w:rFonts w:ascii="Times New Roman" w:hAnsi="Times New Roman" w:cs="Times New Roman"/>
                <w:i/>
              </w:rPr>
              <w:t>тив</w:t>
            </w:r>
            <w:r w:rsidRPr="009B11A5">
              <w:rPr>
                <w:rFonts w:ascii="Times New Roman" w:hAnsi="Times New Roman" w:cs="Times New Roman"/>
                <w:i/>
              </w:rPr>
              <w:t>ная часть</w:t>
            </w:r>
          </w:p>
        </w:tc>
      </w:tr>
      <w:tr w:rsidR="0038331B" w:rsidTr="003F543B">
        <w:tc>
          <w:tcPr>
            <w:tcW w:w="4537" w:type="dxa"/>
          </w:tcPr>
          <w:p w:rsidR="0038331B" w:rsidRPr="009B11A5" w:rsidRDefault="0038331B" w:rsidP="0038331B">
            <w:pPr>
              <w:rPr>
                <w:rFonts w:ascii="Times New Roman" w:hAnsi="Times New Roman" w:cs="Times New Roman"/>
              </w:rPr>
            </w:pPr>
            <w:r>
              <w:rPr>
                <w:rFonts w:ascii="Times New Roman" w:hAnsi="Times New Roman" w:cs="Times New Roman"/>
              </w:rPr>
              <w:t>Самостоятельная деятельность детей, совместная деятельность детей и взрослых</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0,5/0,5</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18/18</w:t>
            </w:r>
          </w:p>
        </w:tc>
        <w:tc>
          <w:tcPr>
            <w:tcW w:w="1701" w:type="dxa"/>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12,5/12,5</w:t>
            </w:r>
          </w:p>
        </w:tc>
        <w:tc>
          <w:tcPr>
            <w:tcW w:w="2315" w:type="dxa"/>
          </w:tcPr>
          <w:p w:rsidR="0038331B" w:rsidRPr="009B11A5" w:rsidRDefault="0038331B" w:rsidP="0038331B">
            <w:pPr>
              <w:jc w:val="center"/>
              <w:rPr>
                <w:rFonts w:ascii="Times New Roman" w:hAnsi="Times New Roman" w:cs="Times New Roman"/>
              </w:rPr>
            </w:pPr>
          </w:p>
        </w:tc>
        <w:tc>
          <w:tcPr>
            <w:tcW w:w="2316"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 (художественно-творческая мастерская) / музыка (музыкальный абонемент)</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25</w:t>
            </w:r>
          </w:p>
        </w:tc>
        <w:tc>
          <w:tcPr>
            <w:tcW w:w="2315" w:type="dxa"/>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r>
      <w:tr w:rsidR="0038331B" w:rsidTr="003F543B">
        <w:tc>
          <w:tcPr>
            <w:tcW w:w="15594" w:type="dxa"/>
            <w:gridSpan w:val="7"/>
          </w:tcPr>
          <w:p w:rsidR="0038331B" w:rsidRPr="009B11A5" w:rsidRDefault="0038331B" w:rsidP="0038331B">
            <w:pPr>
              <w:jc w:val="center"/>
              <w:rPr>
                <w:rFonts w:ascii="Times New Roman" w:hAnsi="Times New Roman" w:cs="Times New Roman"/>
                <w:b/>
              </w:rPr>
            </w:pPr>
            <w:r w:rsidRPr="009B11A5">
              <w:rPr>
                <w:rFonts w:ascii="Times New Roman" w:hAnsi="Times New Roman" w:cs="Times New Roman"/>
                <w:b/>
              </w:rPr>
              <w:t xml:space="preserve">От </w:t>
            </w:r>
            <w:r>
              <w:rPr>
                <w:rFonts w:ascii="Times New Roman" w:hAnsi="Times New Roman" w:cs="Times New Roman"/>
                <w:b/>
              </w:rPr>
              <w:t>6 до 7</w:t>
            </w:r>
            <w:r w:rsidRPr="009B11A5">
              <w:rPr>
                <w:rFonts w:ascii="Times New Roman" w:hAnsi="Times New Roman" w:cs="Times New Roman"/>
                <w:b/>
              </w:rPr>
              <w:t xml:space="preserve"> лет</w:t>
            </w:r>
          </w:p>
        </w:tc>
      </w:tr>
      <w:tr w:rsidR="0038331B" w:rsidTr="003F543B">
        <w:tc>
          <w:tcPr>
            <w:tcW w:w="15594" w:type="dxa"/>
            <w:gridSpan w:val="7"/>
          </w:tcPr>
          <w:p w:rsidR="0038331B" w:rsidRPr="009B11A5" w:rsidRDefault="0038331B" w:rsidP="0038331B">
            <w:pPr>
              <w:jc w:val="center"/>
              <w:rPr>
                <w:rFonts w:ascii="Times New Roman" w:hAnsi="Times New Roman" w:cs="Times New Roman"/>
                <w:i/>
              </w:rPr>
            </w:pPr>
            <w:r w:rsidRPr="009B11A5">
              <w:rPr>
                <w:rFonts w:ascii="Times New Roman" w:hAnsi="Times New Roman" w:cs="Times New Roman"/>
                <w:i/>
              </w:rPr>
              <w:t>Инвариантная часть</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t>Интегрированное социально-коммуникативное и речевое развитие:</w:t>
            </w:r>
          </w:p>
          <w:p w:rsidR="0038331B" w:rsidRPr="009B11A5" w:rsidRDefault="0038331B" w:rsidP="0038331B">
            <w:pPr>
              <w:rPr>
                <w:rFonts w:ascii="Times New Roman" w:hAnsi="Times New Roman" w:cs="Times New Roman"/>
              </w:rPr>
            </w:pPr>
            <w:r>
              <w:rPr>
                <w:rFonts w:ascii="Times New Roman" w:hAnsi="Times New Roman" w:cs="Times New Roman"/>
              </w:rPr>
              <w:t xml:space="preserve">коммуникация и речевое общение (развитие речи на основе ознакомления с окружающим, </w:t>
            </w:r>
            <w:r>
              <w:rPr>
                <w:rFonts w:ascii="Times New Roman" w:hAnsi="Times New Roman" w:cs="Times New Roman"/>
              </w:rPr>
              <w:lastRenderedPageBreak/>
              <w:t>экологическое воспитание)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lastRenderedPageBreak/>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8 ч 30 мин</w:t>
            </w: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90</w:t>
            </w:r>
          </w:p>
        </w:tc>
        <w:tc>
          <w:tcPr>
            <w:tcW w:w="2315"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90 мин</w:t>
            </w: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rPr>
                <w:rFonts w:ascii="Times New Roman" w:hAnsi="Times New Roman" w:cs="Times New Roman"/>
                <w:b/>
              </w:rPr>
            </w:pPr>
            <w:r w:rsidRPr="009B11A5">
              <w:rPr>
                <w:rFonts w:ascii="Times New Roman" w:hAnsi="Times New Roman" w:cs="Times New Roman"/>
                <w:b/>
              </w:rPr>
              <w:lastRenderedPageBreak/>
              <w:t>Социально-коммуникативное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коммуникативно-игровой тренинг, чтение художественной литературы</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Познавательное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формирование целостной картины мира (РЭМП, экспериментирование)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90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701"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4</w:t>
            </w: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5</w:t>
            </w: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6</w:t>
            </w:r>
          </w:p>
        </w:tc>
        <w:tc>
          <w:tcPr>
            <w:tcW w:w="2316"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7</w:t>
            </w:r>
          </w:p>
        </w:tc>
      </w:tr>
      <w:tr w:rsidR="0038331B" w:rsidTr="003F543B">
        <w:tc>
          <w:tcPr>
            <w:tcW w:w="4537" w:type="dxa"/>
          </w:tcPr>
          <w:p w:rsidR="0038331B" w:rsidRDefault="0038331B" w:rsidP="0038331B">
            <w:pPr>
              <w:rPr>
                <w:rFonts w:ascii="Times New Roman" w:hAnsi="Times New Roman" w:cs="Times New Roman"/>
                <w:b/>
              </w:rPr>
            </w:pPr>
            <w:r w:rsidRPr="00600F4B">
              <w:rPr>
                <w:rFonts w:ascii="Times New Roman" w:hAnsi="Times New Roman" w:cs="Times New Roman"/>
                <w:b/>
              </w:rPr>
              <w:t>Физическое развитие:</w:t>
            </w:r>
          </w:p>
          <w:p w:rsidR="0038331B" w:rsidRPr="00600F4B" w:rsidRDefault="0038331B" w:rsidP="0038331B">
            <w:pPr>
              <w:rPr>
                <w:rFonts w:ascii="Times New Roman" w:hAnsi="Times New Roman" w:cs="Times New Roman"/>
              </w:rPr>
            </w:pPr>
            <w:r>
              <w:rPr>
                <w:rFonts w:ascii="Times New Roman" w:hAnsi="Times New Roman" w:cs="Times New Roman"/>
              </w:rPr>
              <w:t>физическая культура, безопасность и здоровье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108</w:t>
            </w:r>
          </w:p>
        </w:tc>
        <w:tc>
          <w:tcPr>
            <w:tcW w:w="1701"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8 ч 30 мин</w:t>
            </w: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90</w:t>
            </w:r>
          </w:p>
        </w:tc>
        <w:tc>
          <w:tcPr>
            <w:tcW w:w="2315" w:type="dxa"/>
            <w:vMerge w:val="restart"/>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90 мин</w:t>
            </w: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 (рисование, лепка / аппликация)</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60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 (творческое конструирование)</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30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w:t>
            </w:r>
          </w:p>
        </w:tc>
      </w:tr>
      <w:tr w:rsidR="0038331B" w:rsidTr="003F543B">
        <w:tc>
          <w:tcPr>
            <w:tcW w:w="4537" w:type="dxa"/>
          </w:tcPr>
          <w:p w:rsidR="0038331B" w:rsidRPr="00600F4B" w:rsidRDefault="0038331B" w:rsidP="0038331B">
            <w:pPr>
              <w:rPr>
                <w:rFonts w:ascii="Times New Roman" w:hAnsi="Times New Roman" w:cs="Times New Roman"/>
                <w:b/>
              </w:rPr>
            </w:pPr>
            <w:r w:rsidRPr="00600F4B">
              <w:rPr>
                <w:rFonts w:ascii="Times New Roman" w:hAnsi="Times New Roman" w:cs="Times New Roman"/>
                <w:b/>
              </w:rPr>
              <w:t>Художественно-эстетическое развитие:</w:t>
            </w:r>
          </w:p>
          <w:p w:rsidR="0038331B" w:rsidRPr="009B11A5" w:rsidRDefault="0038331B" w:rsidP="0038331B">
            <w:pPr>
              <w:rPr>
                <w:rFonts w:ascii="Times New Roman" w:hAnsi="Times New Roman" w:cs="Times New Roman"/>
              </w:rPr>
            </w:pPr>
            <w:r>
              <w:rPr>
                <w:rFonts w:ascii="Times New Roman" w:hAnsi="Times New Roman" w:cs="Times New Roman"/>
              </w:rPr>
              <w:t>музыка</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2</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72</w:t>
            </w:r>
          </w:p>
        </w:tc>
        <w:tc>
          <w:tcPr>
            <w:tcW w:w="1701" w:type="dxa"/>
            <w:vMerge/>
          </w:tcPr>
          <w:p w:rsidR="0038331B" w:rsidRPr="009B11A5" w:rsidRDefault="0038331B" w:rsidP="0038331B">
            <w:pPr>
              <w:jc w:val="center"/>
              <w:rPr>
                <w:rFonts w:ascii="Times New Roman" w:hAnsi="Times New Roman" w:cs="Times New Roman"/>
              </w:rPr>
            </w:pPr>
          </w:p>
        </w:tc>
        <w:tc>
          <w:tcPr>
            <w:tcW w:w="2315" w:type="dxa"/>
          </w:tcPr>
          <w:p w:rsidR="0038331B" w:rsidRPr="009B11A5" w:rsidRDefault="0038331B" w:rsidP="0038331B">
            <w:pPr>
              <w:jc w:val="center"/>
              <w:rPr>
                <w:rFonts w:ascii="Times New Roman" w:hAnsi="Times New Roman" w:cs="Times New Roman"/>
              </w:rPr>
            </w:pPr>
            <w:r>
              <w:rPr>
                <w:rFonts w:ascii="Times New Roman" w:hAnsi="Times New Roman" w:cs="Times New Roman"/>
              </w:rPr>
              <w:t>60</w:t>
            </w:r>
          </w:p>
        </w:tc>
        <w:tc>
          <w:tcPr>
            <w:tcW w:w="2315" w:type="dxa"/>
            <w:vMerge/>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r>
      <w:tr w:rsidR="0038331B" w:rsidTr="003F543B">
        <w:tc>
          <w:tcPr>
            <w:tcW w:w="15594" w:type="dxa"/>
            <w:gridSpan w:val="7"/>
          </w:tcPr>
          <w:p w:rsidR="0038331B" w:rsidRPr="009B11A5" w:rsidRDefault="0038331B" w:rsidP="0038331B">
            <w:pPr>
              <w:jc w:val="center"/>
              <w:rPr>
                <w:rFonts w:ascii="Times New Roman" w:hAnsi="Times New Roman" w:cs="Times New Roman"/>
              </w:rPr>
            </w:pPr>
            <w:r w:rsidRPr="009B11A5">
              <w:rPr>
                <w:rFonts w:ascii="Times New Roman" w:hAnsi="Times New Roman" w:cs="Times New Roman"/>
                <w:i/>
              </w:rPr>
              <w:t>Вариа</w:t>
            </w:r>
            <w:r>
              <w:rPr>
                <w:rFonts w:ascii="Times New Roman" w:hAnsi="Times New Roman" w:cs="Times New Roman"/>
                <w:i/>
              </w:rPr>
              <w:t>тив</w:t>
            </w:r>
            <w:r w:rsidRPr="009B11A5">
              <w:rPr>
                <w:rFonts w:ascii="Times New Roman" w:hAnsi="Times New Roman" w:cs="Times New Roman"/>
                <w:i/>
              </w:rPr>
              <w:t>ная часть</w:t>
            </w:r>
          </w:p>
        </w:tc>
      </w:tr>
      <w:tr w:rsidR="0038331B" w:rsidTr="003F543B">
        <w:tc>
          <w:tcPr>
            <w:tcW w:w="4537" w:type="dxa"/>
          </w:tcPr>
          <w:p w:rsidR="0038331B" w:rsidRPr="009B11A5" w:rsidRDefault="0038331B" w:rsidP="0038331B">
            <w:pPr>
              <w:rPr>
                <w:rFonts w:ascii="Times New Roman" w:hAnsi="Times New Roman" w:cs="Times New Roman"/>
              </w:rPr>
            </w:pPr>
            <w:r>
              <w:rPr>
                <w:rFonts w:ascii="Times New Roman" w:hAnsi="Times New Roman" w:cs="Times New Roman"/>
              </w:rPr>
              <w:t>Самостоятельная деятельность детей, совместная деятельность детей и взрослых</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0,5/0,5</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18/18</w:t>
            </w:r>
          </w:p>
        </w:tc>
        <w:tc>
          <w:tcPr>
            <w:tcW w:w="1701" w:type="dxa"/>
            <w:vMerge w:val="restart"/>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15/15</w:t>
            </w:r>
          </w:p>
        </w:tc>
        <w:tc>
          <w:tcPr>
            <w:tcW w:w="2315" w:type="dxa"/>
            <w:vMerge w:val="restart"/>
            <w:vAlign w:val="center"/>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0,5/0,5</w:t>
            </w:r>
          </w:p>
        </w:tc>
      </w:tr>
      <w:tr w:rsidR="0038331B" w:rsidTr="003F543B">
        <w:tc>
          <w:tcPr>
            <w:tcW w:w="4537" w:type="dxa"/>
          </w:tcPr>
          <w:p w:rsidR="0038331B" w:rsidRPr="009B11A5" w:rsidRDefault="0038331B" w:rsidP="0038331B">
            <w:pPr>
              <w:rPr>
                <w:rFonts w:ascii="Times New Roman" w:hAnsi="Times New Roman" w:cs="Times New Roman"/>
              </w:rPr>
            </w:pPr>
            <w:r>
              <w:rPr>
                <w:rFonts w:ascii="Times New Roman" w:hAnsi="Times New Roman" w:cs="Times New Roman"/>
              </w:rPr>
              <w:t>Художественное творчество (литературно-театральный салон для детей и родителей) / музыка (музыкальный абонемент)</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c>
          <w:tcPr>
            <w:tcW w:w="120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36</w:t>
            </w:r>
          </w:p>
        </w:tc>
        <w:tc>
          <w:tcPr>
            <w:tcW w:w="1701" w:type="dxa"/>
            <w:vMerge/>
          </w:tcPr>
          <w:p w:rsidR="0038331B" w:rsidRPr="009B11A5" w:rsidRDefault="0038331B" w:rsidP="0038331B">
            <w:pPr>
              <w:jc w:val="center"/>
              <w:rPr>
                <w:rFonts w:ascii="Times New Roman" w:hAnsi="Times New Roman" w:cs="Times New Roman"/>
              </w:rPr>
            </w:pPr>
          </w:p>
        </w:tc>
        <w:tc>
          <w:tcPr>
            <w:tcW w:w="2315"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30</w:t>
            </w:r>
          </w:p>
        </w:tc>
        <w:tc>
          <w:tcPr>
            <w:tcW w:w="2315" w:type="dxa"/>
            <w:vMerge/>
            <w:vAlign w:val="center"/>
          </w:tcPr>
          <w:p w:rsidR="0038331B" w:rsidRPr="009B11A5" w:rsidRDefault="0038331B" w:rsidP="0038331B">
            <w:pPr>
              <w:jc w:val="center"/>
              <w:rPr>
                <w:rFonts w:ascii="Times New Roman" w:hAnsi="Times New Roman" w:cs="Times New Roman"/>
              </w:rPr>
            </w:pPr>
          </w:p>
        </w:tc>
        <w:tc>
          <w:tcPr>
            <w:tcW w:w="2316" w:type="dxa"/>
            <w:vAlign w:val="center"/>
          </w:tcPr>
          <w:p w:rsidR="0038331B" w:rsidRPr="009B11A5" w:rsidRDefault="0038331B" w:rsidP="0038331B">
            <w:pPr>
              <w:jc w:val="center"/>
              <w:rPr>
                <w:rFonts w:ascii="Times New Roman" w:hAnsi="Times New Roman" w:cs="Times New Roman"/>
              </w:rPr>
            </w:pPr>
            <w:r>
              <w:rPr>
                <w:rFonts w:ascii="Times New Roman" w:hAnsi="Times New Roman" w:cs="Times New Roman"/>
              </w:rPr>
              <w:t>1</w:t>
            </w:r>
          </w:p>
        </w:tc>
      </w:tr>
    </w:tbl>
    <w:p w:rsidR="003F543B" w:rsidRDefault="003F543B" w:rsidP="003F543B">
      <w:pPr>
        <w:tabs>
          <w:tab w:val="left" w:pos="14740"/>
        </w:tabs>
        <w:spacing w:after="0"/>
        <w:jc w:val="right"/>
        <w:rPr>
          <w:rFonts w:ascii="Times New Roman" w:hAnsi="Times New Roman" w:cs="Times New Roman"/>
          <w:sz w:val="24"/>
          <w:szCs w:val="24"/>
        </w:rPr>
        <w:sectPr w:rsidR="003F543B" w:rsidSect="003108FE">
          <w:pgSz w:w="16838" w:h="11906" w:orient="landscape"/>
          <w:pgMar w:top="1134" w:right="567" w:bottom="567" w:left="567" w:header="709" w:footer="709" w:gutter="0"/>
          <w:cols w:space="708"/>
          <w:docGrid w:linePitch="360"/>
        </w:sectPr>
      </w:pPr>
    </w:p>
    <w:p w:rsidR="0038331B" w:rsidRDefault="001F7818" w:rsidP="003F543B">
      <w:pPr>
        <w:tabs>
          <w:tab w:val="left" w:pos="14740"/>
        </w:tabs>
        <w:spacing w:after="0"/>
        <w:jc w:val="right"/>
        <w:rPr>
          <w:rFonts w:ascii="Times New Roman" w:hAnsi="Times New Roman" w:cs="Times New Roman"/>
          <w:sz w:val="24"/>
          <w:szCs w:val="24"/>
        </w:rPr>
      </w:pPr>
      <w:r>
        <w:rPr>
          <w:rFonts w:ascii="Times New Roman" w:hAnsi="Times New Roman" w:cs="Times New Roman"/>
          <w:sz w:val="24"/>
          <w:szCs w:val="24"/>
        </w:rPr>
        <w:lastRenderedPageBreak/>
        <w:t xml:space="preserve">Приложение </w:t>
      </w:r>
      <w:r w:rsidR="003F543B">
        <w:rPr>
          <w:rFonts w:ascii="Times New Roman" w:hAnsi="Times New Roman" w:cs="Times New Roman"/>
          <w:sz w:val="24"/>
          <w:szCs w:val="24"/>
        </w:rPr>
        <w:t>4</w:t>
      </w:r>
    </w:p>
    <w:p w:rsidR="0038331B" w:rsidRPr="00434AA2" w:rsidRDefault="0038331B" w:rsidP="003F543B">
      <w:pPr>
        <w:tabs>
          <w:tab w:val="left" w:pos="14740"/>
        </w:tabs>
        <w:spacing w:after="0" w:line="240" w:lineRule="auto"/>
        <w:jc w:val="center"/>
        <w:rPr>
          <w:rFonts w:ascii="Times New Roman" w:hAnsi="Times New Roman" w:cs="Times New Roman"/>
          <w:b/>
          <w:sz w:val="24"/>
          <w:szCs w:val="24"/>
        </w:rPr>
      </w:pPr>
      <w:r w:rsidRPr="00434AA2">
        <w:rPr>
          <w:rFonts w:ascii="Times New Roman" w:hAnsi="Times New Roman" w:cs="Times New Roman"/>
          <w:b/>
          <w:sz w:val="24"/>
          <w:szCs w:val="24"/>
        </w:rPr>
        <w:t>Объем образовательной нагрузки в процессе организации различных видов детской деятельности,</w:t>
      </w:r>
      <w:r>
        <w:rPr>
          <w:rFonts w:ascii="Times New Roman" w:hAnsi="Times New Roman" w:cs="Times New Roman"/>
          <w:b/>
          <w:sz w:val="24"/>
          <w:szCs w:val="24"/>
        </w:rPr>
        <w:t xml:space="preserve"> </w:t>
      </w:r>
      <w:r w:rsidRPr="00434AA2">
        <w:rPr>
          <w:rFonts w:ascii="Times New Roman" w:hAnsi="Times New Roman" w:cs="Times New Roman"/>
          <w:b/>
          <w:sz w:val="24"/>
          <w:szCs w:val="24"/>
        </w:rPr>
        <w:t>осуществляемой в ходе режимных моментов</w:t>
      </w:r>
    </w:p>
    <w:p w:rsidR="00182CCA" w:rsidRDefault="00182CCA" w:rsidP="003F543B">
      <w:pPr>
        <w:tabs>
          <w:tab w:val="left" w:pos="147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М</w:t>
      </w:r>
      <w:r w:rsidR="0038331B">
        <w:rPr>
          <w:rFonts w:ascii="Times New Roman" w:hAnsi="Times New Roman" w:cs="Times New Roman"/>
          <w:sz w:val="24"/>
          <w:szCs w:val="24"/>
        </w:rPr>
        <w:t>униципального дошкольного образовательного учрежде</w:t>
      </w:r>
      <w:r w:rsidR="006948D2">
        <w:rPr>
          <w:rFonts w:ascii="Times New Roman" w:hAnsi="Times New Roman" w:cs="Times New Roman"/>
          <w:sz w:val="24"/>
          <w:szCs w:val="24"/>
        </w:rPr>
        <w:t>ния детского сада № 88 «Радуга</w:t>
      </w:r>
      <w:r>
        <w:rPr>
          <w:rFonts w:ascii="Times New Roman" w:hAnsi="Times New Roman" w:cs="Times New Roman"/>
          <w:sz w:val="24"/>
          <w:szCs w:val="24"/>
        </w:rPr>
        <w:t xml:space="preserve">» </w:t>
      </w:r>
    </w:p>
    <w:p w:rsidR="0038331B" w:rsidRDefault="0038331B" w:rsidP="003F543B">
      <w:pPr>
        <w:tabs>
          <w:tab w:val="left" w:pos="14740"/>
        </w:tabs>
        <w:spacing w:after="0" w:line="240" w:lineRule="auto"/>
        <w:jc w:val="center"/>
        <w:rPr>
          <w:rFonts w:ascii="Times New Roman" w:hAnsi="Times New Roman" w:cs="Times New Roman"/>
          <w:sz w:val="24"/>
          <w:szCs w:val="24"/>
        </w:rPr>
      </w:pPr>
      <w:r>
        <w:rPr>
          <w:rFonts w:ascii="Times New Roman" w:hAnsi="Times New Roman" w:cs="Times New Roman"/>
          <w:sz w:val="24"/>
          <w:szCs w:val="24"/>
        </w:rPr>
        <w:t>г. Волжского Волгоградской области</w:t>
      </w:r>
    </w:p>
    <w:p w:rsidR="0038331B" w:rsidRDefault="0038331B" w:rsidP="003F543B">
      <w:pPr>
        <w:tabs>
          <w:tab w:val="left" w:pos="14740"/>
        </w:tabs>
        <w:spacing w:after="0"/>
        <w:jc w:val="center"/>
        <w:rPr>
          <w:rFonts w:ascii="Times New Roman" w:hAnsi="Times New Roman" w:cs="Times New Roman"/>
          <w:sz w:val="24"/>
          <w:szCs w:val="24"/>
        </w:rPr>
      </w:pPr>
    </w:p>
    <w:tbl>
      <w:tblPr>
        <w:tblStyle w:val="a4"/>
        <w:tblW w:w="0" w:type="auto"/>
        <w:tblLook w:val="04A0" w:firstRow="1" w:lastRow="0" w:firstColumn="1" w:lastColumn="0" w:noHBand="0" w:noVBand="1"/>
      </w:tblPr>
      <w:tblGrid>
        <w:gridCol w:w="2697"/>
        <w:gridCol w:w="727"/>
        <w:gridCol w:w="90"/>
        <w:gridCol w:w="576"/>
        <w:gridCol w:w="152"/>
        <w:gridCol w:w="580"/>
        <w:gridCol w:w="237"/>
        <w:gridCol w:w="431"/>
        <w:gridCol w:w="297"/>
        <w:gridCol w:w="435"/>
        <w:gridCol w:w="382"/>
        <w:gridCol w:w="286"/>
        <w:gridCol w:w="441"/>
        <w:gridCol w:w="290"/>
        <w:gridCol w:w="482"/>
        <w:gridCol w:w="186"/>
        <w:gridCol w:w="587"/>
        <w:gridCol w:w="145"/>
        <w:gridCol w:w="627"/>
        <w:gridCol w:w="41"/>
        <w:gridCol w:w="732"/>
      </w:tblGrid>
      <w:tr w:rsidR="0038331B" w:rsidTr="001F7818">
        <w:tc>
          <w:tcPr>
            <w:tcW w:w="2697" w:type="dxa"/>
            <w:vMerge w:val="restart"/>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Вид деятельности</w:t>
            </w:r>
          </w:p>
        </w:tc>
        <w:tc>
          <w:tcPr>
            <w:tcW w:w="7724" w:type="dxa"/>
            <w:gridSpan w:val="20"/>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Для детей</w:t>
            </w:r>
          </w:p>
        </w:tc>
      </w:tr>
      <w:tr w:rsidR="0038331B" w:rsidTr="001F7818">
        <w:tc>
          <w:tcPr>
            <w:tcW w:w="2697" w:type="dxa"/>
            <w:vMerge/>
            <w:vAlign w:val="center"/>
          </w:tcPr>
          <w:p w:rsidR="0038331B" w:rsidRPr="007C23B3" w:rsidRDefault="0038331B" w:rsidP="003F543B">
            <w:pPr>
              <w:tabs>
                <w:tab w:val="left" w:pos="14740"/>
              </w:tabs>
              <w:jc w:val="center"/>
              <w:rPr>
                <w:rFonts w:ascii="Times New Roman" w:hAnsi="Times New Roman" w:cs="Times New Roman"/>
                <w:b/>
              </w:rPr>
            </w:pP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от 2 до 3 лет</w:t>
            </w: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от 3 до 4 лет</w:t>
            </w:r>
          </w:p>
        </w:tc>
        <w:tc>
          <w:tcPr>
            <w:tcW w:w="1544"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от 4 до 5 лет</w:t>
            </w: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от 5 до 6 лет</w:t>
            </w: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от 6 до 7 лет</w:t>
            </w:r>
          </w:p>
        </w:tc>
      </w:tr>
      <w:tr w:rsidR="0038331B" w:rsidTr="001F7818">
        <w:tc>
          <w:tcPr>
            <w:tcW w:w="2697" w:type="dxa"/>
            <w:vMerge/>
            <w:vAlign w:val="center"/>
          </w:tcPr>
          <w:p w:rsidR="0038331B" w:rsidRPr="007C23B3" w:rsidRDefault="0038331B" w:rsidP="003F543B">
            <w:pPr>
              <w:tabs>
                <w:tab w:val="left" w:pos="14740"/>
              </w:tabs>
              <w:jc w:val="center"/>
              <w:rPr>
                <w:rFonts w:ascii="Times New Roman" w:hAnsi="Times New Roman" w:cs="Times New Roman"/>
                <w:b/>
              </w:rPr>
            </w:pPr>
          </w:p>
        </w:tc>
        <w:tc>
          <w:tcPr>
            <w:tcW w:w="7724" w:type="dxa"/>
            <w:gridSpan w:val="20"/>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Количество мин в</w:t>
            </w:r>
          </w:p>
        </w:tc>
      </w:tr>
      <w:tr w:rsidR="0038331B" w:rsidTr="001F7818">
        <w:tc>
          <w:tcPr>
            <w:tcW w:w="2697" w:type="dxa"/>
            <w:vMerge/>
            <w:vAlign w:val="center"/>
          </w:tcPr>
          <w:p w:rsidR="0038331B" w:rsidRPr="007C23B3" w:rsidRDefault="0038331B" w:rsidP="003F543B">
            <w:pPr>
              <w:tabs>
                <w:tab w:val="left" w:pos="14740"/>
              </w:tabs>
              <w:jc w:val="center"/>
              <w:rPr>
                <w:rFonts w:ascii="Times New Roman" w:hAnsi="Times New Roman" w:cs="Times New Roman"/>
                <w:b/>
              </w:rPr>
            </w:pP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День/неделю</w:t>
            </w: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День/неделю</w:t>
            </w:r>
          </w:p>
        </w:tc>
        <w:tc>
          <w:tcPr>
            <w:tcW w:w="1544"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День/неделю</w:t>
            </w: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День/неделю</w:t>
            </w:r>
          </w:p>
        </w:tc>
        <w:tc>
          <w:tcPr>
            <w:tcW w:w="1545" w:type="dxa"/>
            <w:gridSpan w:val="4"/>
            <w:vAlign w:val="center"/>
          </w:tcPr>
          <w:p w:rsidR="0038331B" w:rsidRPr="007C23B3" w:rsidRDefault="0038331B" w:rsidP="003F543B">
            <w:pPr>
              <w:tabs>
                <w:tab w:val="left" w:pos="14740"/>
              </w:tabs>
              <w:jc w:val="center"/>
              <w:rPr>
                <w:rFonts w:ascii="Times New Roman" w:hAnsi="Times New Roman" w:cs="Times New Roman"/>
                <w:b/>
              </w:rPr>
            </w:pPr>
            <w:r w:rsidRPr="007C23B3">
              <w:rPr>
                <w:rFonts w:ascii="Times New Roman" w:hAnsi="Times New Roman" w:cs="Times New Roman"/>
                <w:b/>
              </w:rPr>
              <w:t>День/неделю</w:t>
            </w:r>
          </w:p>
        </w:tc>
      </w:tr>
      <w:tr w:rsidR="0038331B" w:rsidTr="001F7818">
        <w:tc>
          <w:tcPr>
            <w:tcW w:w="2697" w:type="dxa"/>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w:t>
            </w:r>
          </w:p>
        </w:tc>
        <w:tc>
          <w:tcPr>
            <w:tcW w:w="1544"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w:t>
            </w:r>
          </w:p>
        </w:tc>
      </w:tr>
      <w:tr w:rsidR="0038331B" w:rsidTr="001F7818">
        <w:tc>
          <w:tcPr>
            <w:tcW w:w="10421" w:type="dxa"/>
            <w:gridSpan w:val="21"/>
          </w:tcPr>
          <w:p w:rsidR="0038331B" w:rsidRPr="007C23B3" w:rsidRDefault="0038331B" w:rsidP="003F543B">
            <w:pPr>
              <w:tabs>
                <w:tab w:val="left" w:pos="14740"/>
              </w:tabs>
              <w:jc w:val="center"/>
              <w:rPr>
                <w:rFonts w:ascii="Times New Roman" w:hAnsi="Times New Roman" w:cs="Times New Roman"/>
                <w:b/>
                <w:i/>
              </w:rPr>
            </w:pPr>
            <w:r w:rsidRPr="007C23B3">
              <w:rPr>
                <w:rFonts w:ascii="Times New Roman" w:hAnsi="Times New Roman" w:cs="Times New Roman"/>
                <w:b/>
                <w:i/>
              </w:rPr>
              <w:t>Физическая культура</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Утренняя гимнастика</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Подвижные игры, физические упражнения и коррекционная работа на прогулке</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Подвижные игры, физические упражнения, спортивные игры, коррекционная работа и другие виды физической активности в физкультурном зале, группе</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Самостоятельная двигательная активность</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 xml:space="preserve">Продолжительность </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78</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390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82</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410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82</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410</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 xml:space="preserve">Здоровье </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Закаливание после дневного сна</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Формирование культурно-гигиенических навыков, навыков самообслуживания в течение дня, беседы о здоровом образе жизни, коррекционная работа</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57</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285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Самостоятельная деятельность детей</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21</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21</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105</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Продолжительность</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95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84</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420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66</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375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61</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305</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 xml:space="preserve">Безопасность </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Беседа, чтение детям, наблюдение, практическая деятельность, игры-ситуации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Беседа, чтение детям природоведческой литературы, наблюдение, практическая деятельность и игры-ситуации (формирование навыков рационального природопользования и навыков безопасного поведения)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lastRenderedPageBreak/>
              <w:t xml:space="preserve">Продолжительность </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110</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Социализация и коммуникация</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Сюжетно-ролевые игры на прогулке и в группе, беседы, чтение детям художественной литературы, наблюдение, беседы, экскурсии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28</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28</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Самостоятельное взаимодействие детей</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w:t>
            </w:r>
          </w:p>
        </w:tc>
        <w:tc>
          <w:tcPr>
            <w:tcW w:w="1544"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1545"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 xml:space="preserve">Продолжительность </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47</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235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45</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48</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240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48</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240</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 xml:space="preserve">Труд </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Труд на прогулке</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Наблюдение за трудом взрослых, труд на природе, хозяйственно-бытовой труд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 xml:space="preserve">Самообслуживание </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Подготовка к режимным моментам</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67</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52</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260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23</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115</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 xml:space="preserve">Продолжительность </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137</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685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114</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580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425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73</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365</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Формирование целостной картины мира и развитие познавательной деятельности, экспериментирования и конструирования</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Наблюдение на прогулке</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Дидактические игры на прогулке</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Беседа на прогулке</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Наблюдение, развивающие и дидактические игры, отгадывание загадок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Беседы, наблюдения, рассматривание альбомов и картин, чтение детям, дидактические и сюжетно-ролевые игры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Познавательно-исследовательская деятельность детей (экспериментирование, наблюдение, развивающие и дидактические игры, отгадывание загадок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Беседы, наблюдения, рассматривание альбомов и картин, чтение детям энциклопедической литературы, дидактические и сюжетно-ролевые игры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 xml:space="preserve">Продолжительность </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91</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455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95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475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95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475</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Художественное творчество</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 xml:space="preserve">Изобразительная </w:t>
            </w:r>
            <w:r>
              <w:rPr>
                <w:rFonts w:ascii="Times New Roman" w:hAnsi="Times New Roman" w:cs="Times New Roman"/>
              </w:rPr>
              <w:lastRenderedPageBreak/>
              <w:t>деятельность, конструирование на  прогулке</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lastRenderedPageBreak/>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lastRenderedPageBreak/>
              <w:t>Мастерская (рисование, лепка, аппликация, ручной труд, конструирование)</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22</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110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Продолжительность</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42</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210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47</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235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47</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235</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Чтение детям художественной литературы</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Чтение на прогулке</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Чтение детям художественной литературы, беседы о прочитанном, заучивание наизусть и др.</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2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81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w:t>
            </w:r>
          </w:p>
        </w:tc>
        <w:tc>
          <w:tcPr>
            <w:tcW w:w="727"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85</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Продолжительность</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29</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175</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 xml:space="preserve">Музыка </w:t>
            </w:r>
          </w:p>
        </w:tc>
      </w:tr>
      <w:tr w:rsidR="0038331B" w:rsidTr="001F7818">
        <w:tc>
          <w:tcPr>
            <w:tcW w:w="2697" w:type="dxa"/>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Музыкальная деятельность на прогулке</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2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81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w:t>
            </w:r>
          </w:p>
        </w:tc>
        <w:tc>
          <w:tcPr>
            <w:tcW w:w="727"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85</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c>
          <w:tcPr>
            <w:tcW w:w="77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20</w:t>
            </w:r>
          </w:p>
        </w:tc>
        <w:tc>
          <w:tcPr>
            <w:tcW w:w="773"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100</w:t>
            </w:r>
          </w:p>
        </w:tc>
      </w:tr>
      <w:tr w:rsidR="0038331B" w:rsidTr="001F7818">
        <w:tc>
          <w:tcPr>
            <w:tcW w:w="3424"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w:t>
            </w:r>
          </w:p>
        </w:tc>
        <w:tc>
          <w:tcPr>
            <w:tcW w:w="1398"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w:t>
            </w:r>
          </w:p>
        </w:tc>
        <w:tc>
          <w:tcPr>
            <w:tcW w:w="1400"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w:t>
            </w:r>
          </w:p>
        </w:tc>
        <w:tc>
          <w:tcPr>
            <w:tcW w:w="1399"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w:t>
            </w:r>
          </w:p>
        </w:tc>
        <w:tc>
          <w:tcPr>
            <w:tcW w:w="1400"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w:t>
            </w:r>
          </w:p>
        </w:tc>
        <w:tc>
          <w:tcPr>
            <w:tcW w:w="1400" w:type="dxa"/>
            <w:gridSpan w:val="3"/>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w:t>
            </w:r>
          </w:p>
        </w:tc>
      </w:tr>
      <w:tr w:rsidR="0038331B" w:rsidTr="001F7818">
        <w:tc>
          <w:tcPr>
            <w:tcW w:w="3424" w:type="dxa"/>
            <w:gridSpan w:val="2"/>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Традиционные виды музыкальной деятельности, театрализованные игры в музыкальном зале и групповом помещении, праздники и др.</w:t>
            </w:r>
          </w:p>
        </w:tc>
        <w:tc>
          <w:tcPr>
            <w:tcW w:w="666"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3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66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w:t>
            </w:r>
          </w:p>
        </w:tc>
        <w:tc>
          <w:tcPr>
            <w:tcW w:w="73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50</w:t>
            </w:r>
          </w:p>
        </w:tc>
        <w:tc>
          <w:tcPr>
            <w:tcW w:w="66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w:t>
            </w:r>
          </w:p>
        </w:tc>
        <w:tc>
          <w:tcPr>
            <w:tcW w:w="731"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60</w:t>
            </w:r>
          </w:p>
        </w:tc>
        <w:tc>
          <w:tcPr>
            <w:tcW w:w="66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32"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668" w:type="dxa"/>
            <w:gridSpan w:val="2"/>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15</w:t>
            </w:r>
          </w:p>
        </w:tc>
        <w:tc>
          <w:tcPr>
            <w:tcW w:w="732" w:type="dxa"/>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r>
      <w:tr w:rsidR="0038331B" w:rsidTr="001F7818">
        <w:tc>
          <w:tcPr>
            <w:tcW w:w="3424" w:type="dxa"/>
            <w:gridSpan w:val="2"/>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Продолжительность</w:t>
            </w:r>
          </w:p>
        </w:tc>
        <w:tc>
          <w:tcPr>
            <w:tcW w:w="666"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3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66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25</w:t>
            </w:r>
          </w:p>
        </w:tc>
        <w:tc>
          <w:tcPr>
            <w:tcW w:w="73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125</w:t>
            </w:r>
          </w:p>
        </w:tc>
        <w:tc>
          <w:tcPr>
            <w:tcW w:w="66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29</w:t>
            </w:r>
          </w:p>
        </w:tc>
        <w:tc>
          <w:tcPr>
            <w:tcW w:w="731"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145</w:t>
            </w:r>
          </w:p>
        </w:tc>
        <w:tc>
          <w:tcPr>
            <w:tcW w:w="66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32"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175</w:t>
            </w:r>
          </w:p>
        </w:tc>
        <w:tc>
          <w:tcPr>
            <w:tcW w:w="668" w:type="dxa"/>
            <w:gridSpan w:val="2"/>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35</w:t>
            </w:r>
          </w:p>
        </w:tc>
        <w:tc>
          <w:tcPr>
            <w:tcW w:w="732" w:type="dxa"/>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175</w:t>
            </w:r>
          </w:p>
        </w:tc>
      </w:tr>
      <w:tr w:rsidR="0038331B" w:rsidTr="001F7818">
        <w:tc>
          <w:tcPr>
            <w:tcW w:w="10421" w:type="dxa"/>
            <w:gridSpan w:val="21"/>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b/>
                <w:i/>
              </w:rPr>
              <w:t>Коммуникация во всех видах деятельности</w:t>
            </w:r>
          </w:p>
        </w:tc>
      </w:tr>
      <w:tr w:rsidR="0038331B" w:rsidTr="001F7818">
        <w:tc>
          <w:tcPr>
            <w:tcW w:w="3424" w:type="dxa"/>
            <w:gridSpan w:val="2"/>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Общее количество времени на реализацию образовательных областей, мин/день</w:t>
            </w:r>
          </w:p>
        </w:tc>
        <w:tc>
          <w:tcPr>
            <w:tcW w:w="1398"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557</w:t>
            </w:r>
          </w:p>
        </w:tc>
        <w:tc>
          <w:tcPr>
            <w:tcW w:w="1400"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542</w:t>
            </w:r>
          </w:p>
        </w:tc>
        <w:tc>
          <w:tcPr>
            <w:tcW w:w="1399"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532</w:t>
            </w:r>
          </w:p>
        </w:tc>
        <w:tc>
          <w:tcPr>
            <w:tcW w:w="1400"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515</w:t>
            </w:r>
          </w:p>
        </w:tc>
        <w:tc>
          <w:tcPr>
            <w:tcW w:w="1400" w:type="dxa"/>
            <w:gridSpan w:val="3"/>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498</w:t>
            </w:r>
          </w:p>
        </w:tc>
      </w:tr>
      <w:tr w:rsidR="0038331B" w:rsidTr="001F7818">
        <w:tc>
          <w:tcPr>
            <w:tcW w:w="3424" w:type="dxa"/>
            <w:gridSpan w:val="2"/>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Сон, мин/день</w:t>
            </w:r>
          </w:p>
        </w:tc>
        <w:tc>
          <w:tcPr>
            <w:tcW w:w="1398"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145</w:t>
            </w:r>
          </w:p>
        </w:tc>
        <w:tc>
          <w:tcPr>
            <w:tcW w:w="1400"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145</w:t>
            </w:r>
          </w:p>
        </w:tc>
        <w:tc>
          <w:tcPr>
            <w:tcW w:w="1399"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140</w:t>
            </w:r>
          </w:p>
        </w:tc>
        <w:tc>
          <w:tcPr>
            <w:tcW w:w="1400"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130</w:t>
            </w:r>
          </w:p>
        </w:tc>
        <w:tc>
          <w:tcPr>
            <w:tcW w:w="1400" w:type="dxa"/>
            <w:gridSpan w:val="3"/>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120</w:t>
            </w:r>
          </w:p>
        </w:tc>
      </w:tr>
      <w:tr w:rsidR="0038331B" w:rsidTr="001F7818">
        <w:tc>
          <w:tcPr>
            <w:tcW w:w="3424" w:type="dxa"/>
            <w:gridSpan w:val="2"/>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Непосредственно образовательная деятельность, мин/день</w:t>
            </w:r>
          </w:p>
        </w:tc>
        <w:tc>
          <w:tcPr>
            <w:tcW w:w="1398"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18</w:t>
            </w:r>
          </w:p>
        </w:tc>
        <w:tc>
          <w:tcPr>
            <w:tcW w:w="1400"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33</w:t>
            </w:r>
          </w:p>
        </w:tc>
        <w:tc>
          <w:tcPr>
            <w:tcW w:w="1399"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48</w:t>
            </w:r>
          </w:p>
        </w:tc>
        <w:tc>
          <w:tcPr>
            <w:tcW w:w="1400" w:type="dxa"/>
            <w:gridSpan w:val="4"/>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75</w:t>
            </w:r>
          </w:p>
        </w:tc>
        <w:tc>
          <w:tcPr>
            <w:tcW w:w="1400" w:type="dxa"/>
            <w:gridSpan w:val="3"/>
            <w:vAlign w:val="center"/>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108</w:t>
            </w:r>
          </w:p>
        </w:tc>
      </w:tr>
      <w:tr w:rsidR="0038331B" w:rsidTr="001F7818">
        <w:tc>
          <w:tcPr>
            <w:tcW w:w="3424" w:type="dxa"/>
            <w:gridSpan w:val="2"/>
          </w:tcPr>
          <w:p w:rsidR="0038331B" w:rsidRPr="00E71115" w:rsidRDefault="0038331B" w:rsidP="003F543B">
            <w:pPr>
              <w:tabs>
                <w:tab w:val="left" w:pos="14740"/>
              </w:tabs>
              <w:rPr>
                <w:rFonts w:ascii="Times New Roman" w:hAnsi="Times New Roman" w:cs="Times New Roman"/>
              </w:rPr>
            </w:pPr>
            <w:r>
              <w:rPr>
                <w:rFonts w:ascii="Times New Roman" w:hAnsi="Times New Roman" w:cs="Times New Roman"/>
              </w:rPr>
              <w:t>Итого, мин/день</w:t>
            </w:r>
          </w:p>
        </w:tc>
        <w:tc>
          <w:tcPr>
            <w:tcW w:w="1398"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720</w:t>
            </w:r>
          </w:p>
        </w:tc>
        <w:tc>
          <w:tcPr>
            <w:tcW w:w="1400"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720</w:t>
            </w:r>
          </w:p>
        </w:tc>
        <w:tc>
          <w:tcPr>
            <w:tcW w:w="1399"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720</w:t>
            </w:r>
          </w:p>
        </w:tc>
        <w:tc>
          <w:tcPr>
            <w:tcW w:w="1400" w:type="dxa"/>
            <w:gridSpan w:val="4"/>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720</w:t>
            </w:r>
          </w:p>
        </w:tc>
        <w:tc>
          <w:tcPr>
            <w:tcW w:w="1400" w:type="dxa"/>
            <w:gridSpan w:val="3"/>
          </w:tcPr>
          <w:p w:rsidR="0038331B" w:rsidRPr="00E71115" w:rsidRDefault="0038331B" w:rsidP="003F543B">
            <w:pPr>
              <w:tabs>
                <w:tab w:val="left" w:pos="14740"/>
              </w:tabs>
              <w:jc w:val="center"/>
              <w:rPr>
                <w:rFonts w:ascii="Times New Roman" w:hAnsi="Times New Roman" w:cs="Times New Roman"/>
              </w:rPr>
            </w:pPr>
            <w:r>
              <w:rPr>
                <w:rFonts w:ascii="Times New Roman" w:hAnsi="Times New Roman" w:cs="Times New Roman"/>
              </w:rPr>
              <w:t>720</w:t>
            </w:r>
          </w:p>
        </w:tc>
      </w:tr>
    </w:tbl>
    <w:p w:rsidR="0038331B" w:rsidRPr="00FF000F" w:rsidRDefault="0038331B" w:rsidP="003F543B">
      <w:pPr>
        <w:tabs>
          <w:tab w:val="left" w:pos="14740"/>
        </w:tabs>
        <w:spacing w:after="0"/>
        <w:jc w:val="center"/>
        <w:rPr>
          <w:rFonts w:ascii="Times New Roman" w:hAnsi="Times New Roman" w:cs="Times New Roman"/>
          <w:sz w:val="24"/>
          <w:szCs w:val="24"/>
        </w:rPr>
      </w:pPr>
    </w:p>
    <w:p w:rsidR="0035266B" w:rsidRDefault="0035266B" w:rsidP="003F543B">
      <w:pPr>
        <w:tabs>
          <w:tab w:val="left" w:pos="14740"/>
        </w:tabs>
        <w:spacing w:after="0" w:line="240" w:lineRule="auto"/>
        <w:ind w:firstLine="709"/>
        <w:rPr>
          <w:rFonts w:ascii="Times New Roman" w:eastAsia="Times New Roman" w:hAnsi="Times New Roman" w:cs="Times New Roman"/>
          <w:sz w:val="24"/>
          <w:szCs w:val="24"/>
        </w:rPr>
      </w:pPr>
    </w:p>
    <w:p w:rsidR="003F543B" w:rsidRDefault="003F543B" w:rsidP="003F543B">
      <w:pPr>
        <w:spacing w:after="0" w:line="240" w:lineRule="auto"/>
        <w:rPr>
          <w:rFonts w:ascii="Times New Roman" w:eastAsia="Times New Roman" w:hAnsi="Times New Roman" w:cs="Times New Roman"/>
          <w:iCs/>
          <w:sz w:val="20"/>
          <w:szCs w:val="20"/>
        </w:rPr>
        <w:sectPr w:rsidR="003F543B" w:rsidSect="003F543B">
          <w:pgSz w:w="11906" w:h="16838"/>
          <w:pgMar w:top="567" w:right="567" w:bottom="567" w:left="1134" w:header="709" w:footer="709" w:gutter="0"/>
          <w:cols w:space="708"/>
          <w:docGrid w:linePitch="360"/>
        </w:sectPr>
      </w:pPr>
    </w:p>
    <w:p w:rsidR="006A7849" w:rsidRDefault="006A7849" w:rsidP="006A7849">
      <w:pPr>
        <w:tabs>
          <w:tab w:val="left" w:pos="8399"/>
        </w:tabs>
        <w:jc w:val="right"/>
        <w:rPr>
          <w:rFonts w:ascii="Times New Roman" w:hAnsi="Times New Roman"/>
          <w:b/>
          <w:sz w:val="20"/>
          <w:szCs w:val="20"/>
        </w:rPr>
      </w:pPr>
      <w:r>
        <w:rPr>
          <w:rFonts w:ascii="Times New Roman" w:hAnsi="Times New Roman"/>
          <w:b/>
          <w:sz w:val="20"/>
          <w:szCs w:val="20"/>
        </w:rPr>
        <w:lastRenderedPageBreak/>
        <w:t>Приложение 5.</w:t>
      </w:r>
    </w:p>
    <w:p w:rsidR="003108FE" w:rsidRDefault="003108FE" w:rsidP="003108FE">
      <w:pPr>
        <w:tabs>
          <w:tab w:val="left" w:pos="8399"/>
        </w:tabs>
        <w:jc w:val="center"/>
        <w:rPr>
          <w:rFonts w:ascii="Times New Roman" w:hAnsi="Times New Roman"/>
          <w:b/>
          <w:sz w:val="20"/>
          <w:szCs w:val="20"/>
        </w:rPr>
      </w:pPr>
      <w:r>
        <w:rPr>
          <w:rFonts w:ascii="Times New Roman" w:hAnsi="Times New Roman"/>
          <w:b/>
          <w:sz w:val="20"/>
          <w:szCs w:val="20"/>
        </w:rPr>
        <w:t>Примерная структура  ПЛАНИРОВАНИЯ ВОСПИТАТЕЛЬНО-ОБРАЗОВАТЕЛЬНОЙ РАБОТЫ</w:t>
      </w:r>
    </w:p>
    <w:p w:rsidR="003108FE" w:rsidRDefault="003108FE" w:rsidP="003108FE">
      <w:pPr>
        <w:tabs>
          <w:tab w:val="left" w:pos="8399"/>
        </w:tabs>
        <w:jc w:val="center"/>
        <w:rPr>
          <w:rFonts w:ascii="Times New Roman" w:hAnsi="Times New Roman"/>
          <w:b/>
          <w:sz w:val="20"/>
          <w:szCs w:val="20"/>
        </w:rPr>
      </w:pPr>
      <w:r>
        <w:rPr>
          <w:rFonts w:ascii="Times New Roman" w:hAnsi="Times New Roman"/>
          <w:b/>
          <w:sz w:val="20"/>
          <w:szCs w:val="20"/>
        </w:rPr>
        <w:t xml:space="preserve"> (на день)</w:t>
      </w:r>
    </w:p>
    <w:p w:rsidR="003108FE" w:rsidRDefault="003108FE" w:rsidP="003108FE">
      <w:pPr>
        <w:tabs>
          <w:tab w:val="left" w:pos="8399"/>
        </w:tabs>
        <w:rPr>
          <w:rFonts w:ascii="Times New Roman" w:hAnsi="Times New Roman"/>
          <w:sz w:val="20"/>
          <w:szCs w:val="20"/>
        </w:rPr>
      </w:pPr>
      <w:r>
        <w:rPr>
          <w:rFonts w:ascii="Times New Roman" w:hAnsi="Times New Roman"/>
          <w:sz w:val="20"/>
          <w:szCs w:val="20"/>
        </w:rPr>
        <w:t>Группа______________________  Тема________________________________________________________________________________________</w:t>
      </w:r>
    </w:p>
    <w:p w:rsidR="003108FE" w:rsidRDefault="003108FE" w:rsidP="003108FE">
      <w:pPr>
        <w:tabs>
          <w:tab w:val="left" w:pos="8399"/>
        </w:tabs>
        <w:rPr>
          <w:rFonts w:ascii="Times New Roman" w:hAnsi="Times New Roman"/>
          <w:sz w:val="20"/>
          <w:szCs w:val="20"/>
        </w:rPr>
      </w:pPr>
      <w:r>
        <w:rPr>
          <w:rFonts w:ascii="Times New Roman" w:hAnsi="Times New Roman"/>
          <w:sz w:val="20"/>
          <w:szCs w:val="20"/>
        </w:rPr>
        <w:t>Цель __________________________________________________________________________________________</w:t>
      </w:r>
    </w:p>
    <w:p w:rsidR="003108FE" w:rsidRDefault="003108FE" w:rsidP="003108FE">
      <w:pPr>
        <w:tabs>
          <w:tab w:val="left" w:pos="8399"/>
        </w:tabs>
        <w:rPr>
          <w:rFonts w:ascii="Times New Roman" w:hAnsi="Times New Roman"/>
          <w:sz w:val="20"/>
          <w:szCs w:val="20"/>
        </w:rPr>
      </w:pPr>
      <w:r>
        <w:rPr>
          <w:rFonts w:ascii="Times New Roman" w:hAnsi="Times New Roman"/>
          <w:sz w:val="20"/>
          <w:szCs w:val="20"/>
        </w:rPr>
        <w:t>Итоговое мероприятие______________________________________________ Дата проведения итогового мероприятия___________________________</w:t>
      </w:r>
    </w:p>
    <w:p w:rsidR="003108FE" w:rsidRDefault="003108FE" w:rsidP="003108FE">
      <w:pPr>
        <w:tabs>
          <w:tab w:val="left" w:pos="8399"/>
        </w:tabs>
        <w:rPr>
          <w:rFonts w:ascii="Times New Roman" w:hAnsi="Times New Roman"/>
          <w:sz w:val="20"/>
          <w:szCs w:val="20"/>
        </w:rPr>
      </w:pPr>
      <w:r>
        <w:rPr>
          <w:rFonts w:ascii="Times New Roman" w:hAnsi="Times New Roman"/>
          <w:sz w:val="20"/>
          <w:szCs w:val="20"/>
        </w:rPr>
        <w:t>Ответственный за проведение итогового мероприятия__________________________________________________________________________________</w:t>
      </w:r>
    </w:p>
    <w:tbl>
      <w:tblPr>
        <w:tblW w:w="159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2"/>
        <w:gridCol w:w="1559"/>
        <w:gridCol w:w="851"/>
        <w:gridCol w:w="2268"/>
        <w:gridCol w:w="1559"/>
        <w:gridCol w:w="144"/>
        <w:gridCol w:w="1415"/>
        <w:gridCol w:w="428"/>
        <w:gridCol w:w="1702"/>
        <w:gridCol w:w="3120"/>
        <w:gridCol w:w="2552"/>
      </w:tblGrid>
      <w:tr w:rsidR="003108FE" w:rsidTr="003108FE">
        <w:tc>
          <w:tcPr>
            <w:tcW w:w="392" w:type="dxa"/>
            <w:vMerge w:val="restart"/>
            <w:tcBorders>
              <w:top w:val="single" w:sz="4" w:space="0" w:color="000000"/>
              <w:left w:val="single" w:sz="4" w:space="0" w:color="000000"/>
              <w:bottom w:val="single" w:sz="4" w:space="0" w:color="000000"/>
              <w:right w:val="single" w:sz="4" w:space="0" w:color="000000"/>
            </w:tcBorders>
            <w:textDirection w:val="btLr"/>
            <w:hideMark/>
          </w:tcPr>
          <w:p w:rsidR="003108FE" w:rsidRDefault="003108FE" w:rsidP="003108FE">
            <w:pPr>
              <w:tabs>
                <w:tab w:val="left" w:pos="8399"/>
              </w:tabs>
              <w:spacing w:after="0"/>
              <w:ind w:left="113" w:right="113"/>
              <w:jc w:val="both"/>
              <w:rPr>
                <w:rFonts w:ascii="Times New Roman" w:hAnsi="Times New Roman"/>
                <w:sz w:val="18"/>
                <w:szCs w:val="18"/>
                <w:lang w:eastAsia="en-US"/>
              </w:rPr>
            </w:pPr>
            <w:r>
              <w:rPr>
                <w:rFonts w:ascii="Times New Roman" w:hAnsi="Times New Roman"/>
                <w:sz w:val="18"/>
                <w:szCs w:val="18"/>
              </w:rPr>
              <w:t>День недели</w:t>
            </w:r>
          </w:p>
        </w:tc>
        <w:tc>
          <w:tcPr>
            <w:tcW w:w="1559" w:type="dxa"/>
            <w:vMerge w:val="restart"/>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jc w:val="center"/>
              <w:rPr>
                <w:rFonts w:ascii="Times New Roman" w:eastAsia="Calibri" w:hAnsi="Times New Roman" w:cs="Times New Roman"/>
                <w:sz w:val="20"/>
                <w:szCs w:val="20"/>
                <w:lang w:eastAsia="en-US"/>
              </w:rPr>
            </w:pPr>
          </w:p>
          <w:p w:rsidR="003108FE" w:rsidRDefault="003108FE" w:rsidP="003108FE">
            <w:pPr>
              <w:tabs>
                <w:tab w:val="left" w:pos="8399"/>
              </w:tabs>
              <w:spacing w:after="0"/>
              <w:rPr>
                <w:rFonts w:ascii="Times New Roman" w:hAnsi="Times New Roman"/>
                <w:sz w:val="20"/>
                <w:szCs w:val="20"/>
              </w:rPr>
            </w:pPr>
          </w:p>
          <w:p w:rsidR="003108FE" w:rsidRDefault="003108FE" w:rsidP="003108FE">
            <w:pPr>
              <w:tabs>
                <w:tab w:val="left" w:pos="8399"/>
              </w:tabs>
              <w:spacing w:after="0"/>
              <w:jc w:val="center"/>
              <w:rPr>
                <w:rFonts w:ascii="Times New Roman" w:hAnsi="Times New Roman"/>
                <w:sz w:val="20"/>
                <w:szCs w:val="20"/>
              </w:rPr>
            </w:pPr>
          </w:p>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Режим</w:t>
            </w:r>
          </w:p>
        </w:tc>
        <w:tc>
          <w:tcPr>
            <w:tcW w:w="851" w:type="dxa"/>
            <w:vMerge w:val="restart"/>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Интеграция образовательных областей</w:t>
            </w:r>
          </w:p>
        </w:tc>
        <w:tc>
          <w:tcPr>
            <w:tcW w:w="5386" w:type="dxa"/>
            <w:gridSpan w:val="4"/>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Совместная деятельность взрослого и детей с учетом интеграции образовательных областей</w:t>
            </w:r>
          </w:p>
        </w:tc>
        <w:tc>
          <w:tcPr>
            <w:tcW w:w="5250" w:type="dxa"/>
            <w:gridSpan w:val="3"/>
            <w:vMerge w:val="restart"/>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18"/>
                <w:szCs w:val="18"/>
                <w:lang w:eastAsia="en-US"/>
              </w:rPr>
            </w:pPr>
            <w:r>
              <w:rPr>
                <w:rFonts w:ascii="Times New Roman" w:hAnsi="Times New Roman"/>
                <w:sz w:val="18"/>
                <w:szCs w:val="18"/>
              </w:rPr>
              <w:t>Организация развивающей среды для самостоятельной   деятельности детей (центры активности, все помещения группы)</w:t>
            </w:r>
          </w:p>
        </w:tc>
        <w:tc>
          <w:tcPr>
            <w:tcW w:w="2552" w:type="dxa"/>
            <w:vMerge w:val="restart"/>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Взаимодействие с родителя-ми/ социальными партнера-ми (театрами, спортивными,  художественными школами,</w:t>
            </w:r>
          </w:p>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общеобразовательными  учреждениями).</w:t>
            </w:r>
          </w:p>
        </w:tc>
      </w:tr>
      <w:tr w:rsidR="003108FE" w:rsidTr="003108FE">
        <w:trPr>
          <w:trHeight w:val="725"/>
        </w:trPr>
        <w:tc>
          <w:tcPr>
            <w:tcW w:w="39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c>
          <w:tcPr>
            <w:tcW w:w="1559"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2268" w:type="dxa"/>
            <w:tcBorders>
              <w:top w:val="single" w:sz="4" w:space="0" w:color="000000"/>
              <w:left w:val="single" w:sz="4" w:space="0" w:color="000000"/>
              <w:bottom w:val="single" w:sz="4" w:space="0" w:color="000000"/>
              <w:right w:val="single" w:sz="4" w:space="0" w:color="auto"/>
            </w:tcBorders>
            <w:hideMark/>
          </w:tcPr>
          <w:p w:rsidR="003108FE" w:rsidRDefault="003108FE" w:rsidP="003108FE">
            <w:pPr>
              <w:tabs>
                <w:tab w:val="left" w:pos="8399"/>
              </w:tabs>
              <w:spacing w:after="0"/>
              <w:jc w:val="center"/>
              <w:rPr>
                <w:rFonts w:ascii="Times New Roman" w:eastAsia="Calibri" w:hAnsi="Times New Roman" w:cs="Times New Roman"/>
                <w:sz w:val="20"/>
                <w:szCs w:val="20"/>
                <w:lang w:eastAsia="en-US"/>
              </w:rPr>
            </w:pPr>
            <w:r>
              <w:rPr>
                <w:rFonts w:ascii="Times New Roman" w:hAnsi="Times New Roman"/>
                <w:sz w:val="20"/>
                <w:szCs w:val="20"/>
              </w:rPr>
              <w:t>Групповая,</w:t>
            </w:r>
          </w:p>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подгрупповая</w:t>
            </w:r>
          </w:p>
        </w:tc>
        <w:tc>
          <w:tcPr>
            <w:tcW w:w="1559" w:type="dxa"/>
            <w:tcBorders>
              <w:top w:val="single" w:sz="4" w:space="0" w:color="000000"/>
              <w:left w:val="single" w:sz="4" w:space="0" w:color="000000"/>
              <w:bottom w:val="single" w:sz="4" w:space="0" w:color="000000"/>
              <w:right w:val="single" w:sz="4" w:space="0" w:color="auto"/>
            </w:tcBorders>
          </w:tcPr>
          <w:p w:rsidR="003108FE" w:rsidRDefault="003108FE" w:rsidP="003108FE">
            <w:pPr>
              <w:tabs>
                <w:tab w:val="left" w:pos="8399"/>
              </w:tabs>
              <w:spacing w:after="0"/>
              <w:rPr>
                <w:rFonts w:ascii="Times New Roman" w:eastAsia="Calibri" w:hAnsi="Times New Roman" w:cs="Times New Roman"/>
                <w:sz w:val="20"/>
                <w:szCs w:val="20"/>
                <w:lang w:eastAsia="en-US"/>
              </w:rPr>
            </w:pPr>
          </w:p>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Индивидуальная</w:t>
            </w:r>
          </w:p>
        </w:tc>
        <w:tc>
          <w:tcPr>
            <w:tcW w:w="1559" w:type="dxa"/>
            <w:gridSpan w:val="2"/>
            <w:tcBorders>
              <w:top w:val="single" w:sz="4" w:space="0" w:color="000000"/>
              <w:left w:val="single" w:sz="4" w:space="0" w:color="auto"/>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18"/>
                <w:szCs w:val="18"/>
                <w:lang w:eastAsia="en-US"/>
              </w:rPr>
            </w:pPr>
            <w:r>
              <w:rPr>
                <w:rFonts w:ascii="Times New Roman" w:hAnsi="Times New Roman"/>
                <w:sz w:val="18"/>
                <w:szCs w:val="18"/>
              </w:rPr>
              <w:t>Образовательная деятельность в режимных моментах</w:t>
            </w:r>
          </w:p>
        </w:tc>
        <w:tc>
          <w:tcPr>
            <w:tcW w:w="5250" w:type="dxa"/>
            <w:gridSpan w:val="3"/>
            <w:vMerge/>
            <w:tcBorders>
              <w:top w:val="single" w:sz="4" w:space="0" w:color="000000"/>
              <w:left w:val="single" w:sz="4" w:space="0" w:color="auto"/>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r>
      <w:tr w:rsidR="003108FE" w:rsidTr="003108FE">
        <w:tc>
          <w:tcPr>
            <w:tcW w:w="392"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both"/>
              <w:rPr>
                <w:rFonts w:ascii="Times New Roman" w:hAnsi="Times New Roman"/>
                <w:sz w:val="20"/>
                <w:szCs w:val="20"/>
                <w:lang w:eastAsia="en-US"/>
              </w:rPr>
            </w:pPr>
            <w:r>
              <w:rPr>
                <w:rFonts w:ascii="Times New Roman" w:hAnsi="Times New Roman"/>
                <w:sz w:val="20"/>
                <w:szCs w:val="20"/>
              </w:rPr>
              <w:t>1</w:t>
            </w:r>
          </w:p>
        </w:tc>
        <w:tc>
          <w:tcPr>
            <w:tcW w:w="1559"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2</w:t>
            </w:r>
          </w:p>
        </w:tc>
        <w:tc>
          <w:tcPr>
            <w:tcW w:w="851" w:type="dxa"/>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jc w:val="center"/>
              <w:rPr>
                <w:rFonts w:ascii="Times New Roman" w:hAnsi="Times New Roman"/>
                <w:sz w:val="20"/>
                <w:szCs w:val="20"/>
                <w:lang w:eastAsia="en-US"/>
              </w:rPr>
            </w:pPr>
          </w:p>
        </w:tc>
        <w:tc>
          <w:tcPr>
            <w:tcW w:w="2268"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3</w:t>
            </w:r>
          </w:p>
        </w:tc>
        <w:tc>
          <w:tcPr>
            <w:tcW w:w="1559"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4</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5</w:t>
            </w:r>
          </w:p>
        </w:tc>
        <w:tc>
          <w:tcPr>
            <w:tcW w:w="5250" w:type="dxa"/>
            <w:gridSpan w:val="3"/>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6</w:t>
            </w:r>
          </w:p>
        </w:tc>
        <w:tc>
          <w:tcPr>
            <w:tcW w:w="2552"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7</w:t>
            </w:r>
          </w:p>
        </w:tc>
      </w:tr>
      <w:tr w:rsidR="003108FE" w:rsidTr="003108FE">
        <w:trPr>
          <w:trHeight w:val="1194"/>
        </w:trPr>
        <w:tc>
          <w:tcPr>
            <w:tcW w:w="392" w:type="dxa"/>
            <w:vMerge w:val="restart"/>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jc w:val="center"/>
              <w:rPr>
                <w:rFonts w:ascii="Times New Roman" w:hAnsi="Times New Roman"/>
                <w:sz w:val="20"/>
                <w:szCs w:val="20"/>
                <w:lang w:eastAsia="en-US"/>
              </w:rPr>
            </w:pPr>
          </w:p>
        </w:tc>
        <w:tc>
          <w:tcPr>
            <w:tcW w:w="1559" w:type="dxa"/>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rPr>
                <w:rFonts w:ascii="Times New Roman" w:eastAsia="Calibri" w:hAnsi="Times New Roman" w:cs="Times New Roman"/>
                <w:b/>
                <w:sz w:val="20"/>
                <w:szCs w:val="20"/>
                <w:lang w:eastAsia="en-US"/>
              </w:rPr>
            </w:pPr>
            <w:r>
              <w:rPr>
                <w:rFonts w:ascii="Times New Roman" w:hAnsi="Times New Roman"/>
                <w:b/>
                <w:sz w:val="20"/>
                <w:szCs w:val="20"/>
              </w:rPr>
              <w:t xml:space="preserve">Утро: </w:t>
            </w:r>
            <w:r>
              <w:rPr>
                <w:rFonts w:ascii="Times New Roman" w:hAnsi="Times New Roman"/>
                <w:sz w:val="20"/>
                <w:szCs w:val="20"/>
              </w:rPr>
              <w:t>игры, дежурство,</w:t>
            </w:r>
            <w:r>
              <w:rPr>
                <w:rFonts w:ascii="Times New Roman" w:hAnsi="Times New Roman"/>
                <w:b/>
                <w:sz w:val="20"/>
                <w:szCs w:val="20"/>
              </w:rPr>
              <w:t xml:space="preserve"> </w:t>
            </w:r>
            <w:r>
              <w:rPr>
                <w:rFonts w:ascii="Times New Roman" w:hAnsi="Times New Roman"/>
                <w:sz w:val="20"/>
                <w:szCs w:val="20"/>
              </w:rPr>
              <w:t>индивид.  работа,</w:t>
            </w:r>
            <w:r>
              <w:rPr>
                <w:rFonts w:ascii="Times New Roman" w:hAnsi="Times New Roman"/>
                <w:b/>
                <w:sz w:val="20"/>
                <w:szCs w:val="20"/>
              </w:rPr>
              <w:t xml:space="preserve"> </w:t>
            </w:r>
            <w:r>
              <w:rPr>
                <w:rFonts w:ascii="Times New Roman" w:hAnsi="Times New Roman"/>
                <w:sz w:val="20"/>
                <w:szCs w:val="20"/>
              </w:rPr>
              <w:t>поручения,  утр. гимнастика, КГН,</w:t>
            </w:r>
          </w:p>
          <w:p w:rsidR="003108FE" w:rsidRDefault="003108FE" w:rsidP="003108FE">
            <w:pPr>
              <w:tabs>
                <w:tab w:val="left" w:pos="8399"/>
              </w:tabs>
              <w:spacing w:after="0"/>
              <w:rPr>
                <w:rFonts w:ascii="Times New Roman" w:hAnsi="Times New Roman"/>
                <w:sz w:val="20"/>
                <w:szCs w:val="20"/>
              </w:rPr>
            </w:pPr>
            <w:r>
              <w:rPr>
                <w:rFonts w:ascii="Times New Roman" w:hAnsi="Times New Roman"/>
                <w:b/>
                <w:sz w:val="20"/>
                <w:szCs w:val="20"/>
              </w:rPr>
              <w:t xml:space="preserve">завтрак,          </w:t>
            </w:r>
            <w:r>
              <w:rPr>
                <w:rFonts w:ascii="Times New Roman" w:hAnsi="Times New Roman"/>
                <w:sz w:val="20"/>
                <w:szCs w:val="20"/>
              </w:rPr>
              <w:t>игры.</w:t>
            </w:r>
          </w:p>
          <w:p w:rsidR="003108FE" w:rsidRDefault="003108FE" w:rsidP="003108FE">
            <w:pPr>
              <w:tabs>
                <w:tab w:val="left" w:pos="8399"/>
              </w:tabs>
              <w:spacing w:after="0"/>
              <w:rPr>
                <w:rFonts w:ascii="Times New Roman" w:hAnsi="Times New Roman"/>
                <w:b/>
                <w:sz w:val="20"/>
                <w:szCs w:val="20"/>
                <w:lang w:eastAsia="en-US"/>
              </w:rPr>
            </w:pPr>
          </w:p>
        </w:tc>
        <w:tc>
          <w:tcPr>
            <w:tcW w:w="851" w:type="dxa"/>
            <w:vMerge w:val="restart"/>
            <w:tcBorders>
              <w:top w:val="single" w:sz="4" w:space="0" w:color="000000"/>
              <w:left w:val="single" w:sz="4" w:space="0" w:color="000000"/>
              <w:bottom w:val="single" w:sz="4" w:space="0" w:color="000000"/>
              <w:right w:val="single" w:sz="4" w:space="0" w:color="000000"/>
            </w:tcBorders>
            <w:textDirection w:val="btLr"/>
            <w:hideMark/>
          </w:tcPr>
          <w:p w:rsidR="003108FE" w:rsidRDefault="003108FE" w:rsidP="003108FE">
            <w:pPr>
              <w:tabs>
                <w:tab w:val="left" w:pos="8399"/>
              </w:tabs>
              <w:spacing w:after="0"/>
              <w:ind w:left="113" w:right="113"/>
              <w:rPr>
                <w:rFonts w:ascii="Times New Roman" w:hAnsi="Times New Roman"/>
                <w:sz w:val="20"/>
                <w:szCs w:val="20"/>
                <w:lang w:eastAsia="en-US"/>
              </w:rPr>
            </w:pPr>
            <w:r>
              <w:rPr>
                <w:rFonts w:ascii="Times New Roman" w:hAnsi="Times New Roman"/>
                <w:sz w:val="20"/>
                <w:szCs w:val="20"/>
              </w:rPr>
              <w:t xml:space="preserve">Указываются </w:t>
            </w:r>
            <w:r>
              <w:rPr>
                <w:rFonts w:ascii="Times New Roman" w:hAnsi="Times New Roman"/>
                <w:b/>
                <w:sz w:val="20"/>
                <w:szCs w:val="20"/>
              </w:rPr>
              <w:t>образов. области,</w:t>
            </w:r>
            <w:r>
              <w:rPr>
                <w:rFonts w:ascii="Times New Roman" w:hAnsi="Times New Roman"/>
                <w:sz w:val="20"/>
                <w:szCs w:val="20"/>
              </w:rPr>
              <w:t xml:space="preserve"> задачи которых  реализуются в данной деятельности и формах работы с детьми</w:t>
            </w:r>
          </w:p>
        </w:tc>
        <w:tc>
          <w:tcPr>
            <w:tcW w:w="2268" w:type="dxa"/>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rPr>
                <w:rFonts w:ascii="Times New Roman" w:eastAsia="Calibri" w:hAnsi="Times New Roman" w:cs="Times New Roman"/>
                <w:sz w:val="20"/>
                <w:szCs w:val="20"/>
                <w:lang w:eastAsia="en-US"/>
              </w:rPr>
            </w:pPr>
            <w:r>
              <w:rPr>
                <w:rFonts w:ascii="Times New Roman" w:hAnsi="Times New Roman"/>
                <w:sz w:val="20"/>
                <w:szCs w:val="20"/>
              </w:rPr>
              <w:t xml:space="preserve"> утр. гимнастика; дидактические игры, чтение худ. литературы; беседа; развивающие игры; артикуляционная и пальчиковая гимнастика</w:t>
            </w:r>
          </w:p>
          <w:p w:rsidR="003108FE" w:rsidRDefault="003108FE" w:rsidP="003108FE">
            <w:pPr>
              <w:tabs>
                <w:tab w:val="left" w:pos="8399"/>
              </w:tabs>
              <w:spacing w:after="0"/>
              <w:rPr>
                <w:rFonts w:ascii="Times New Roman" w:hAnsi="Times New Roman"/>
                <w:sz w:val="20"/>
                <w:szCs w:val="20"/>
                <w:lang w:eastAsia="en-US"/>
              </w:rPr>
            </w:pPr>
          </w:p>
        </w:tc>
        <w:tc>
          <w:tcPr>
            <w:tcW w:w="1559"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Беседа; подража-тельные движения; обучающие игры. Закрепление пройденного по образовательным областям</w:t>
            </w:r>
          </w:p>
        </w:tc>
        <w:tc>
          <w:tcPr>
            <w:tcW w:w="1559" w:type="dxa"/>
            <w:gridSpan w:val="2"/>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hAnsi="Times New Roman"/>
                <w:sz w:val="20"/>
                <w:szCs w:val="20"/>
                <w:lang w:eastAsia="en-US"/>
              </w:rPr>
            </w:pPr>
            <w:r>
              <w:rPr>
                <w:rFonts w:ascii="Times New Roman" w:hAnsi="Times New Roman"/>
                <w:sz w:val="20"/>
                <w:szCs w:val="20"/>
              </w:rPr>
              <w:t>Объяснение, показ  личный пример, напоминание, ситуативный  разговор, напоминание.</w:t>
            </w:r>
          </w:p>
        </w:tc>
        <w:tc>
          <w:tcPr>
            <w:tcW w:w="5250" w:type="dxa"/>
            <w:gridSpan w:val="3"/>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Обогащение предметно-развивающей среды в группе.</w:t>
            </w:r>
          </w:p>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 xml:space="preserve">Активизация детей на самостоятельную деятельность в центрах: книги, природы,  худож. творчества; дежурства; сюжетно-ролевые игры; самообслуживание; моделирование; ведение календаря природы. </w:t>
            </w:r>
          </w:p>
        </w:tc>
        <w:tc>
          <w:tcPr>
            <w:tcW w:w="2552" w:type="dxa"/>
            <w:vMerge w:val="restart"/>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Беседы, консультации (индивидуальные, групповые, подгрупповые) Совместные праздники, досуги,  занятия.</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Экскурсии, наблюдения, чтение. Совместное творчество.</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Организация совместной трудовой деятельности (труд в природе, в группе) – субботники. Семейные творческие проекты, презентации, конкурсы, интеллектуальный марафон.</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Родительские собрания, гостиные, работа родитель-</w:t>
            </w:r>
            <w:r>
              <w:rPr>
                <w:rFonts w:ascii="Times New Roman" w:hAnsi="Times New Roman"/>
                <w:sz w:val="18"/>
                <w:szCs w:val="18"/>
              </w:rPr>
              <w:lastRenderedPageBreak/>
              <w:t>ских клубов, семинары, открытые просмотры, мастер-класс. Семинары-</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практикумы. Игровые</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образовательн. программы.</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Анкетирование. Интерактив-ное  взаимодействие через сайт ДОУ. Оформление родительских уголков. Буклеты, информационные листы. Фотоальбомы.</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Экскурсии с детьми. Чтение детям, заучивание наизусть.</w:t>
            </w:r>
          </w:p>
          <w:p w:rsidR="003108FE" w:rsidRDefault="003108FE" w:rsidP="003108FE">
            <w:pPr>
              <w:tabs>
                <w:tab w:val="left" w:pos="8399"/>
              </w:tabs>
              <w:spacing w:after="0"/>
              <w:rPr>
                <w:rFonts w:ascii="Times New Roman" w:hAnsi="Times New Roman"/>
                <w:sz w:val="18"/>
                <w:szCs w:val="18"/>
              </w:rPr>
            </w:pPr>
          </w:p>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Экскурсии в школу, дома творчества. Показ спектаклей кукольного театра.</w:t>
            </w:r>
          </w:p>
        </w:tc>
      </w:tr>
      <w:tr w:rsidR="003108FE" w:rsidTr="003108FE">
        <w:trPr>
          <w:trHeight w:val="794"/>
        </w:trPr>
        <w:tc>
          <w:tcPr>
            <w:tcW w:w="39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1559"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b/>
                <w:sz w:val="20"/>
                <w:szCs w:val="20"/>
                <w:lang w:eastAsia="en-US"/>
              </w:rPr>
            </w:pPr>
            <w:r>
              <w:rPr>
                <w:rFonts w:ascii="Times New Roman" w:hAnsi="Times New Roman"/>
                <w:b/>
                <w:sz w:val="20"/>
                <w:szCs w:val="20"/>
              </w:rPr>
              <w:t xml:space="preserve">Непосредственно образовательная </w:t>
            </w:r>
            <w:r>
              <w:rPr>
                <w:rFonts w:ascii="Times New Roman" w:hAnsi="Times New Roman"/>
                <w:b/>
                <w:sz w:val="20"/>
                <w:szCs w:val="20"/>
              </w:rPr>
              <w:lastRenderedPageBreak/>
              <w:t>деятельность</w:t>
            </w: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10636" w:type="dxa"/>
            <w:gridSpan w:val="7"/>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jc w:val="center"/>
              <w:rPr>
                <w:rFonts w:ascii="Times New Roman" w:eastAsia="Calibri" w:hAnsi="Times New Roman" w:cs="Times New Roman"/>
                <w:sz w:val="18"/>
                <w:szCs w:val="18"/>
                <w:lang w:eastAsia="en-US"/>
              </w:rPr>
            </w:pPr>
            <w:r>
              <w:rPr>
                <w:rFonts w:ascii="Times New Roman" w:hAnsi="Times New Roman"/>
                <w:sz w:val="18"/>
                <w:szCs w:val="18"/>
              </w:rPr>
              <w:t>(занятия по расписанию)</w:t>
            </w:r>
          </w:p>
          <w:p w:rsidR="003108FE" w:rsidRDefault="003108FE" w:rsidP="003108FE">
            <w:pPr>
              <w:tabs>
                <w:tab w:val="left" w:pos="8399"/>
              </w:tabs>
              <w:spacing w:after="0"/>
              <w:jc w:val="center"/>
              <w:rPr>
                <w:rFonts w:ascii="Times New Roman" w:hAnsi="Times New Roman"/>
              </w:rPr>
            </w:pPr>
            <w:r>
              <w:rPr>
                <w:rFonts w:ascii="Times New Roman" w:hAnsi="Times New Roman"/>
              </w:rPr>
              <w:t>Указывается деятельность и краткое содержание занятий.</w:t>
            </w:r>
          </w:p>
          <w:p w:rsidR="003108FE" w:rsidRDefault="003108FE" w:rsidP="003108FE">
            <w:pPr>
              <w:tabs>
                <w:tab w:val="left" w:pos="8399"/>
              </w:tabs>
              <w:spacing w:after="0"/>
              <w:jc w:val="center"/>
              <w:rPr>
                <w:rFonts w:ascii="Times New Roman" w:hAnsi="Times New Roman"/>
                <w:lang w:eastAsia="en-US"/>
              </w:rPr>
            </w:pP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r>
      <w:tr w:rsidR="003108FE" w:rsidTr="003108FE">
        <w:trPr>
          <w:trHeight w:val="1424"/>
        </w:trPr>
        <w:tc>
          <w:tcPr>
            <w:tcW w:w="39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1559"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20"/>
                <w:szCs w:val="20"/>
                <w:lang w:eastAsia="en-US"/>
              </w:rPr>
            </w:pPr>
            <w:r>
              <w:rPr>
                <w:rFonts w:ascii="Times New Roman" w:hAnsi="Times New Roman"/>
                <w:sz w:val="20"/>
                <w:szCs w:val="20"/>
              </w:rPr>
              <w:t>Игры, подготовка к прогулке.</w:t>
            </w:r>
          </w:p>
          <w:p w:rsidR="003108FE" w:rsidRDefault="003108FE" w:rsidP="003108FE">
            <w:pPr>
              <w:tabs>
                <w:tab w:val="left" w:pos="8399"/>
              </w:tabs>
              <w:spacing w:after="0"/>
              <w:rPr>
                <w:rFonts w:ascii="Times New Roman" w:hAnsi="Times New Roman"/>
                <w:sz w:val="20"/>
                <w:szCs w:val="20"/>
              </w:rPr>
            </w:pPr>
            <w:r>
              <w:rPr>
                <w:rFonts w:ascii="Times New Roman" w:hAnsi="Times New Roman"/>
                <w:b/>
                <w:sz w:val="20"/>
                <w:szCs w:val="20"/>
              </w:rPr>
              <w:t>Прогулка:</w:t>
            </w:r>
          </w:p>
          <w:p w:rsidR="003108FE" w:rsidRDefault="003108FE" w:rsidP="003108FE">
            <w:pPr>
              <w:tabs>
                <w:tab w:val="left" w:pos="8399"/>
              </w:tabs>
              <w:spacing w:after="0"/>
              <w:rPr>
                <w:rFonts w:ascii="Times New Roman" w:hAnsi="Times New Roman"/>
                <w:sz w:val="20"/>
                <w:szCs w:val="20"/>
              </w:rPr>
            </w:pPr>
            <w:r>
              <w:rPr>
                <w:rFonts w:ascii="Times New Roman" w:hAnsi="Times New Roman"/>
                <w:sz w:val="20"/>
                <w:szCs w:val="20"/>
              </w:rPr>
              <w:t>игры,      наблюдения,</w:t>
            </w:r>
          </w:p>
          <w:p w:rsidR="003108FE" w:rsidRDefault="003108FE" w:rsidP="003108FE">
            <w:pPr>
              <w:tabs>
                <w:tab w:val="left" w:pos="8399"/>
              </w:tabs>
              <w:spacing w:after="0"/>
              <w:rPr>
                <w:rFonts w:ascii="Times New Roman" w:hAnsi="Times New Roman"/>
                <w:sz w:val="20"/>
                <w:szCs w:val="20"/>
                <w:lang w:eastAsia="en-US"/>
              </w:rPr>
            </w:pPr>
            <w:r>
              <w:rPr>
                <w:rFonts w:ascii="Times New Roman" w:hAnsi="Times New Roman"/>
                <w:sz w:val="20"/>
                <w:szCs w:val="20"/>
              </w:rPr>
              <w:t>труд, индивидуальная работа, физкультурно-оздоровительная  работа.</w:t>
            </w: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3971" w:type="dxa"/>
            <w:gridSpan w:val="3"/>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Подвижная игра, спортивные игры, физкультурное занятие на улице. Наблюдения за объектами живой и неживой природы.  Целевые прогулки, экскурсии. Труд на участке, в цветнике, огороде.</w:t>
            </w:r>
          </w:p>
          <w:p w:rsidR="003108FE" w:rsidRDefault="003108FE" w:rsidP="003108FE">
            <w:pPr>
              <w:tabs>
                <w:tab w:val="left" w:pos="8399"/>
              </w:tabs>
              <w:spacing w:after="0"/>
              <w:rPr>
                <w:rFonts w:ascii="Times New Roman" w:hAnsi="Times New Roman"/>
                <w:sz w:val="18"/>
                <w:szCs w:val="18"/>
                <w:lang w:eastAsia="en-US"/>
              </w:rPr>
            </w:pPr>
          </w:p>
        </w:tc>
        <w:tc>
          <w:tcPr>
            <w:tcW w:w="1843" w:type="dxa"/>
            <w:gridSpan w:val="2"/>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Беседа; подраж-тельные движения; обучающие игры. Закрепление пройденного по образовательным областям.</w:t>
            </w:r>
          </w:p>
          <w:p w:rsidR="003108FE" w:rsidRDefault="003108FE" w:rsidP="003108FE">
            <w:pPr>
              <w:tabs>
                <w:tab w:val="left" w:pos="8399"/>
              </w:tabs>
              <w:spacing w:after="0"/>
              <w:rPr>
                <w:rFonts w:ascii="Times New Roman" w:hAnsi="Times New Roman"/>
                <w:sz w:val="20"/>
                <w:szCs w:val="20"/>
                <w:lang w:eastAsia="en-US"/>
              </w:rPr>
            </w:pPr>
            <w:r>
              <w:rPr>
                <w:rFonts w:ascii="Times New Roman" w:hAnsi="Times New Roman"/>
                <w:sz w:val="18"/>
                <w:szCs w:val="18"/>
              </w:rPr>
              <w:t>Коррекция.</w:t>
            </w:r>
          </w:p>
        </w:tc>
        <w:tc>
          <w:tcPr>
            <w:tcW w:w="1702" w:type="dxa"/>
            <w:vMerge w:val="restart"/>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Сюжетно-ролевая игра, наблюдение, экспериментирова-ние, исследоват. де-</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ятельность, конструирование, развивающие игры, рассказ, беседа, создание коллекций, проектная деятель-ность, проблемные ситуации, изготовле-</w:t>
            </w:r>
          </w:p>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ние макетов, моделирование, сравнение, объяснение, показ, личный пример, ситуативный разговор.</w:t>
            </w:r>
          </w:p>
        </w:tc>
        <w:tc>
          <w:tcPr>
            <w:tcW w:w="3120"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Обогащение предметно-развивающей среды в группе, на участке.</w:t>
            </w:r>
          </w:p>
          <w:p w:rsidR="003108FE" w:rsidRDefault="003108FE" w:rsidP="003108FE">
            <w:pPr>
              <w:tabs>
                <w:tab w:val="left" w:pos="8399"/>
              </w:tabs>
              <w:spacing w:after="0"/>
              <w:rPr>
                <w:rFonts w:ascii="Times New Roman" w:hAnsi="Times New Roman"/>
                <w:sz w:val="18"/>
                <w:szCs w:val="18"/>
              </w:rPr>
            </w:pPr>
            <w:r>
              <w:rPr>
                <w:rFonts w:ascii="Times New Roman" w:hAnsi="Times New Roman"/>
                <w:sz w:val="18"/>
                <w:szCs w:val="18"/>
              </w:rPr>
              <w:t>Сюжетно-ролевые, дидактические, настольно-печатные игры. Игры с песком (со снегом).</w:t>
            </w:r>
          </w:p>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Экспериментирование (песок, вода, снег, ветер). Моделирование. Опыты. Продуктивная деятельность.</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r>
      <w:tr w:rsidR="003108FE" w:rsidTr="003108FE">
        <w:trPr>
          <w:trHeight w:val="741"/>
        </w:trPr>
        <w:tc>
          <w:tcPr>
            <w:tcW w:w="39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1559"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hAnsi="Times New Roman"/>
                <w:sz w:val="20"/>
                <w:szCs w:val="20"/>
                <w:lang w:eastAsia="en-US"/>
              </w:rPr>
            </w:pPr>
            <w:r>
              <w:rPr>
                <w:rFonts w:ascii="Times New Roman" w:hAnsi="Times New Roman"/>
                <w:sz w:val="20"/>
                <w:szCs w:val="20"/>
              </w:rPr>
              <w:t xml:space="preserve">Возвращение с прогулки, КГН, </w:t>
            </w:r>
            <w:r>
              <w:rPr>
                <w:rFonts w:ascii="Times New Roman" w:hAnsi="Times New Roman"/>
                <w:b/>
                <w:sz w:val="20"/>
                <w:szCs w:val="20"/>
              </w:rPr>
              <w:t>обед</w:t>
            </w:r>
            <w:r>
              <w:rPr>
                <w:rFonts w:ascii="Times New Roman" w:hAnsi="Times New Roman"/>
                <w:sz w:val="20"/>
                <w:szCs w:val="20"/>
              </w:rPr>
              <w:t>, работа перед сном</w:t>
            </w: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3971" w:type="dxa"/>
            <w:gridSpan w:val="3"/>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hAnsi="Times New Roman"/>
                <w:sz w:val="20"/>
                <w:szCs w:val="20"/>
                <w:lang w:eastAsia="en-US"/>
              </w:rPr>
            </w:pPr>
            <w:r>
              <w:rPr>
                <w:rFonts w:ascii="Times New Roman" w:hAnsi="Times New Roman"/>
                <w:sz w:val="20"/>
                <w:szCs w:val="20"/>
              </w:rPr>
              <w:t>Бассейн, чтение художественной литературы.</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Самостоятельная деятельность детей в центрах активн.</w:t>
            </w:r>
          </w:p>
        </w:tc>
        <w:tc>
          <w:tcPr>
            <w:tcW w:w="170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c>
          <w:tcPr>
            <w:tcW w:w="3120"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Самостоятельная деятельность детей в различных центрах активности.</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r>
      <w:tr w:rsidR="003108FE" w:rsidTr="003108FE">
        <w:tc>
          <w:tcPr>
            <w:tcW w:w="39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1559" w:type="dxa"/>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rPr>
                <w:rFonts w:ascii="Times New Roman" w:eastAsia="Calibri" w:hAnsi="Times New Roman" w:cs="Times New Roman"/>
                <w:sz w:val="20"/>
                <w:szCs w:val="20"/>
                <w:lang w:eastAsia="en-US"/>
              </w:rPr>
            </w:pPr>
            <w:r>
              <w:rPr>
                <w:rFonts w:ascii="Times New Roman" w:hAnsi="Times New Roman"/>
                <w:b/>
                <w:sz w:val="20"/>
                <w:szCs w:val="20"/>
              </w:rPr>
              <w:t xml:space="preserve">Вечер: </w:t>
            </w:r>
            <w:r>
              <w:rPr>
                <w:rFonts w:ascii="Times New Roman" w:hAnsi="Times New Roman"/>
                <w:sz w:val="20"/>
                <w:szCs w:val="20"/>
              </w:rPr>
              <w:t xml:space="preserve">оздоровит. и закалив.  процедуры, КГН, </w:t>
            </w:r>
            <w:r>
              <w:rPr>
                <w:rFonts w:ascii="Times New Roman" w:hAnsi="Times New Roman"/>
                <w:b/>
                <w:sz w:val="20"/>
                <w:szCs w:val="20"/>
              </w:rPr>
              <w:t>полдник</w:t>
            </w:r>
            <w:r>
              <w:rPr>
                <w:rFonts w:ascii="Times New Roman" w:hAnsi="Times New Roman"/>
                <w:sz w:val="20"/>
                <w:szCs w:val="20"/>
              </w:rPr>
              <w:t>, игры</w:t>
            </w:r>
          </w:p>
          <w:p w:rsidR="003108FE" w:rsidRDefault="003108FE" w:rsidP="003108FE">
            <w:pPr>
              <w:tabs>
                <w:tab w:val="left" w:pos="8399"/>
              </w:tabs>
              <w:spacing w:after="0"/>
              <w:rPr>
                <w:rFonts w:ascii="Times New Roman" w:hAnsi="Times New Roman"/>
                <w:sz w:val="20"/>
                <w:szCs w:val="20"/>
              </w:rPr>
            </w:pPr>
            <w:r>
              <w:rPr>
                <w:rFonts w:ascii="Times New Roman" w:hAnsi="Times New Roman"/>
                <w:sz w:val="20"/>
                <w:szCs w:val="20"/>
              </w:rPr>
              <w:t>самост. деятельность детей, досуги, кружки инд. работа</w:t>
            </w:r>
          </w:p>
          <w:p w:rsidR="003108FE" w:rsidRDefault="003108FE" w:rsidP="003108FE">
            <w:pPr>
              <w:tabs>
                <w:tab w:val="left" w:pos="8399"/>
              </w:tabs>
              <w:spacing w:after="0"/>
              <w:rPr>
                <w:rFonts w:ascii="Times New Roman" w:hAnsi="Times New Roman"/>
                <w:sz w:val="20"/>
                <w:szCs w:val="20"/>
                <w:lang w:eastAsia="en-US"/>
              </w:rPr>
            </w:pPr>
          </w:p>
        </w:tc>
        <w:tc>
          <w:tcPr>
            <w:tcW w:w="851"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3971" w:type="dxa"/>
            <w:gridSpan w:val="3"/>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Бассейн, гимнастика после сна, закаливание. Кружки. Сюжетно-ролевые, дидактические, досуго-вые  игры. Чтение худ. литерату-ры, видео-просмотры. Викторины, конкурсы, КВН. Совместный труд детей. Выставки. Драматизации. Показ спектаклей.</w:t>
            </w:r>
          </w:p>
        </w:tc>
        <w:tc>
          <w:tcPr>
            <w:tcW w:w="1843" w:type="dxa"/>
            <w:gridSpan w:val="2"/>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Беседа; подраж-тельные движения; обучающие игры. Закрепление пройденного по образовательным областям.</w:t>
            </w:r>
          </w:p>
          <w:p w:rsidR="003108FE" w:rsidRDefault="003108FE" w:rsidP="003108FE">
            <w:pPr>
              <w:tabs>
                <w:tab w:val="left" w:pos="8399"/>
              </w:tabs>
              <w:spacing w:after="0"/>
              <w:rPr>
                <w:rFonts w:ascii="Times New Roman" w:hAnsi="Times New Roman"/>
                <w:sz w:val="20"/>
                <w:szCs w:val="20"/>
                <w:lang w:eastAsia="en-US"/>
              </w:rPr>
            </w:pPr>
            <w:r>
              <w:rPr>
                <w:rFonts w:ascii="Times New Roman" w:hAnsi="Times New Roman"/>
                <w:sz w:val="18"/>
                <w:szCs w:val="18"/>
              </w:rPr>
              <w:t>Коррекция.</w:t>
            </w:r>
          </w:p>
        </w:tc>
        <w:tc>
          <w:tcPr>
            <w:tcW w:w="170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c>
          <w:tcPr>
            <w:tcW w:w="3120"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rPr>
                <w:rFonts w:ascii="Times New Roman" w:eastAsia="Calibri" w:hAnsi="Times New Roman" w:cs="Times New Roman"/>
                <w:sz w:val="18"/>
                <w:szCs w:val="18"/>
                <w:lang w:eastAsia="en-US"/>
              </w:rPr>
            </w:pPr>
            <w:r>
              <w:rPr>
                <w:rFonts w:ascii="Times New Roman" w:hAnsi="Times New Roman"/>
                <w:sz w:val="18"/>
                <w:szCs w:val="18"/>
              </w:rPr>
              <w:t>Обогащение предметно-развивающей среды в группе.</w:t>
            </w:r>
          </w:p>
          <w:p w:rsidR="003108FE" w:rsidRDefault="003108FE" w:rsidP="003108FE">
            <w:pPr>
              <w:tabs>
                <w:tab w:val="left" w:pos="8399"/>
              </w:tabs>
              <w:spacing w:after="0"/>
              <w:rPr>
                <w:rFonts w:ascii="Times New Roman" w:hAnsi="Times New Roman"/>
                <w:sz w:val="18"/>
                <w:szCs w:val="18"/>
                <w:lang w:eastAsia="en-US"/>
              </w:rPr>
            </w:pPr>
            <w:r>
              <w:rPr>
                <w:rFonts w:ascii="Times New Roman" w:hAnsi="Times New Roman"/>
                <w:sz w:val="18"/>
                <w:szCs w:val="18"/>
              </w:rPr>
              <w:t>Игры-экспериментирования, сюжетные самодеятельные, дидактические, настольно-печ. игры. Самостоят. худож. деятельность, творческие задания; дежурство; ведение календаря природы. Работа в центрах: природы, книги, худож. тврчества. Опыты. Постройки для сюжетных игр. Продуктивная деят.</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r>
      <w:tr w:rsidR="003108FE" w:rsidTr="003108FE">
        <w:trPr>
          <w:trHeight w:val="281"/>
        </w:trPr>
        <w:tc>
          <w:tcPr>
            <w:tcW w:w="39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20"/>
                <w:szCs w:val="20"/>
                <w:lang w:eastAsia="en-US"/>
              </w:rPr>
            </w:pPr>
          </w:p>
        </w:tc>
        <w:tc>
          <w:tcPr>
            <w:tcW w:w="1559" w:type="dxa"/>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b/>
                <w:sz w:val="20"/>
                <w:szCs w:val="20"/>
                <w:lang w:eastAsia="en-US"/>
              </w:rPr>
            </w:pPr>
            <w:r>
              <w:rPr>
                <w:rFonts w:ascii="Times New Roman" w:hAnsi="Times New Roman"/>
                <w:b/>
                <w:sz w:val="20"/>
                <w:szCs w:val="20"/>
              </w:rPr>
              <w:t>Прогулка.</w:t>
            </w:r>
          </w:p>
        </w:tc>
        <w:tc>
          <w:tcPr>
            <w:tcW w:w="851" w:type="dxa"/>
            <w:tcBorders>
              <w:top w:val="single" w:sz="4" w:space="0" w:color="000000"/>
              <w:left w:val="single" w:sz="4" w:space="0" w:color="000000"/>
              <w:bottom w:val="single" w:sz="4" w:space="0" w:color="000000"/>
              <w:right w:val="single" w:sz="4" w:space="0" w:color="000000"/>
            </w:tcBorders>
          </w:tcPr>
          <w:p w:rsidR="003108FE" w:rsidRDefault="003108FE" w:rsidP="003108FE">
            <w:pPr>
              <w:tabs>
                <w:tab w:val="left" w:pos="8399"/>
              </w:tabs>
              <w:spacing w:after="0"/>
              <w:jc w:val="center"/>
              <w:rPr>
                <w:rFonts w:ascii="Times New Roman" w:hAnsi="Times New Roman"/>
                <w:sz w:val="20"/>
                <w:szCs w:val="20"/>
                <w:lang w:eastAsia="en-US"/>
              </w:rPr>
            </w:pPr>
          </w:p>
        </w:tc>
        <w:tc>
          <w:tcPr>
            <w:tcW w:w="10636" w:type="dxa"/>
            <w:gridSpan w:val="7"/>
            <w:tcBorders>
              <w:top w:val="single" w:sz="4" w:space="0" w:color="000000"/>
              <w:left w:val="single" w:sz="4" w:space="0" w:color="000000"/>
              <w:bottom w:val="single" w:sz="4" w:space="0" w:color="000000"/>
              <w:right w:val="single" w:sz="4" w:space="0" w:color="000000"/>
            </w:tcBorders>
            <w:hideMark/>
          </w:tcPr>
          <w:p w:rsidR="003108FE" w:rsidRDefault="003108FE" w:rsidP="003108FE">
            <w:pPr>
              <w:tabs>
                <w:tab w:val="left" w:pos="8399"/>
              </w:tabs>
              <w:spacing w:after="0"/>
              <w:jc w:val="center"/>
              <w:rPr>
                <w:rFonts w:ascii="Times New Roman" w:hAnsi="Times New Roman"/>
                <w:sz w:val="20"/>
                <w:szCs w:val="20"/>
                <w:lang w:eastAsia="en-US"/>
              </w:rPr>
            </w:pPr>
            <w:r>
              <w:rPr>
                <w:rFonts w:ascii="Times New Roman" w:hAnsi="Times New Roman"/>
                <w:sz w:val="20"/>
                <w:szCs w:val="20"/>
              </w:rPr>
              <w:t>Все мероприятия планируются  также как и в первую половину дня.</w:t>
            </w:r>
          </w:p>
        </w:tc>
        <w:tc>
          <w:tcPr>
            <w:tcW w:w="2552" w:type="dxa"/>
            <w:vMerge/>
            <w:tcBorders>
              <w:top w:val="single" w:sz="4" w:space="0" w:color="000000"/>
              <w:left w:val="single" w:sz="4" w:space="0" w:color="000000"/>
              <w:bottom w:val="single" w:sz="4" w:space="0" w:color="000000"/>
              <w:right w:val="single" w:sz="4" w:space="0" w:color="000000"/>
            </w:tcBorders>
            <w:vAlign w:val="center"/>
            <w:hideMark/>
          </w:tcPr>
          <w:p w:rsidR="003108FE" w:rsidRDefault="003108FE" w:rsidP="003108FE">
            <w:pPr>
              <w:tabs>
                <w:tab w:val="left" w:pos="8399"/>
              </w:tabs>
              <w:spacing w:after="0"/>
              <w:rPr>
                <w:rFonts w:ascii="Times New Roman" w:hAnsi="Times New Roman"/>
                <w:sz w:val="18"/>
                <w:szCs w:val="18"/>
                <w:lang w:eastAsia="en-US"/>
              </w:rPr>
            </w:pPr>
          </w:p>
        </w:tc>
      </w:tr>
    </w:tbl>
    <w:p w:rsidR="003108FE" w:rsidRPr="00945854" w:rsidRDefault="003108FE" w:rsidP="001F7818">
      <w:pPr>
        <w:tabs>
          <w:tab w:val="left" w:pos="8399"/>
        </w:tabs>
        <w:spacing w:after="0" w:line="240" w:lineRule="auto"/>
        <w:ind w:firstLine="709"/>
        <w:rPr>
          <w:rFonts w:ascii="Times New Roman" w:eastAsia="Times New Roman" w:hAnsi="Times New Roman" w:cs="Times New Roman"/>
          <w:iCs/>
          <w:sz w:val="20"/>
          <w:szCs w:val="20"/>
        </w:rPr>
      </w:pPr>
    </w:p>
    <w:sectPr w:rsidR="003108FE" w:rsidRPr="00945854" w:rsidSect="003108FE">
      <w:pgSz w:w="16838" w:h="11906" w:orient="landscape"/>
      <w:pgMar w:top="1134" w:right="567"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14F6" w:rsidRDefault="00EE14F6" w:rsidP="002E71DB">
      <w:pPr>
        <w:spacing w:after="0" w:line="240" w:lineRule="auto"/>
      </w:pPr>
      <w:r>
        <w:separator/>
      </w:r>
    </w:p>
  </w:endnote>
  <w:endnote w:type="continuationSeparator" w:id="0">
    <w:p w:rsidR="00EE14F6" w:rsidRDefault="00EE14F6" w:rsidP="002E71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OpenSymbol">
    <w:charset w:val="00"/>
    <w:family w:val="auto"/>
    <w:pitch w:val="variable"/>
    <w:sig w:usb0="800000AF" w:usb1="1001E0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1002AFF" w:usb1="C0000002" w:usb2="00000008" w:usb3="00000000" w:csb0="0001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42720"/>
    </w:sdtPr>
    <w:sdtEndPr/>
    <w:sdtContent>
      <w:p w:rsidR="00182CCA" w:rsidRDefault="00182CCA">
        <w:pPr>
          <w:pStyle w:val="ac"/>
          <w:jc w:val="center"/>
        </w:pPr>
        <w:r>
          <w:fldChar w:fldCharType="begin"/>
        </w:r>
        <w:r>
          <w:instrText xml:space="preserve"> PAGE   \* MERGEFORMAT </w:instrText>
        </w:r>
        <w:r>
          <w:fldChar w:fldCharType="separate"/>
        </w:r>
        <w:r w:rsidR="00CE222C">
          <w:rPr>
            <w:noProof/>
          </w:rPr>
          <w:t>3</w:t>
        </w:r>
        <w:r>
          <w:rPr>
            <w:noProof/>
          </w:rPr>
          <w:fldChar w:fldCharType="end"/>
        </w:r>
      </w:p>
    </w:sdtContent>
  </w:sdt>
  <w:p w:rsidR="00182CCA" w:rsidRDefault="00182CCA">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14F6" w:rsidRDefault="00EE14F6" w:rsidP="002E71DB">
      <w:pPr>
        <w:spacing w:after="0" w:line="240" w:lineRule="auto"/>
      </w:pPr>
      <w:r>
        <w:separator/>
      </w:r>
    </w:p>
  </w:footnote>
  <w:footnote w:type="continuationSeparator" w:id="0">
    <w:p w:rsidR="00EE14F6" w:rsidRDefault="00EE14F6" w:rsidP="002E71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1"/>
    <w:lvl w:ilvl="0">
      <w:start w:val="1"/>
      <w:numFmt w:val="bullet"/>
      <w:lvlText w:val=""/>
      <w:lvlJc w:val="left"/>
      <w:pPr>
        <w:tabs>
          <w:tab w:val="num" w:pos="1068"/>
        </w:tabs>
        <w:ind w:left="1068" w:hanging="360"/>
      </w:pPr>
      <w:rPr>
        <w:rFonts w:ascii="Symbol" w:hAnsi="Symbol"/>
      </w:rPr>
    </w:lvl>
  </w:abstractNum>
  <w:abstractNum w:abstractNumId="1">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5"/>
    <w:multiLevelType w:val="multilevel"/>
    <w:tmpl w:val="00000005"/>
    <w:name w:val="WW8Num5"/>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6">
    <w:nsid w:val="0000000A"/>
    <w:multiLevelType w:val="singleLevel"/>
    <w:tmpl w:val="0000000A"/>
    <w:name w:val="WW8Num9"/>
    <w:lvl w:ilvl="0">
      <w:start w:val="1"/>
      <w:numFmt w:val="bullet"/>
      <w:lvlText w:val=""/>
      <w:lvlJc w:val="left"/>
      <w:pPr>
        <w:tabs>
          <w:tab w:val="num" w:pos="720"/>
        </w:tabs>
        <w:ind w:left="720" w:hanging="360"/>
      </w:pPr>
      <w:rPr>
        <w:rFonts w:ascii="Symbol" w:hAnsi="Symbol"/>
      </w:rPr>
    </w:lvl>
  </w:abstractNum>
  <w:abstractNum w:abstractNumId="7">
    <w:nsid w:val="0000000E"/>
    <w:multiLevelType w:val="singleLevel"/>
    <w:tmpl w:val="0000000E"/>
    <w:name w:val="WW8Num13"/>
    <w:lvl w:ilvl="0">
      <w:start w:val="1"/>
      <w:numFmt w:val="bullet"/>
      <w:lvlText w:val=""/>
      <w:lvlJc w:val="left"/>
      <w:pPr>
        <w:tabs>
          <w:tab w:val="num" w:pos="795"/>
        </w:tabs>
        <w:ind w:left="795" w:hanging="360"/>
      </w:pPr>
      <w:rPr>
        <w:rFonts w:ascii="Symbol" w:hAnsi="Symbol"/>
      </w:rPr>
    </w:lvl>
  </w:abstractNum>
  <w:abstractNum w:abstractNumId="8">
    <w:nsid w:val="00000010"/>
    <w:multiLevelType w:val="singleLevel"/>
    <w:tmpl w:val="00000010"/>
    <w:name w:val="WW8Num15"/>
    <w:lvl w:ilvl="0">
      <w:start w:val="1"/>
      <w:numFmt w:val="bullet"/>
      <w:lvlText w:val=""/>
      <w:lvlJc w:val="left"/>
      <w:pPr>
        <w:tabs>
          <w:tab w:val="num" w:pos="720"/>
        </w:tabs>
        <w:ind w:left="720" w:hanging="360"/>
      </w:pPr>
      <w:rPr>
        <w:rFonts w:ascii="Symbol" w:hAnsi="Symbol"/>
      </w:rPr>
    </w:lvl>
  </w:abstractNum>
  <w:abstractNum w:abstractNumId="9">
    <w:nsid w:val="00000013"/>
    <w:multiLevelType w:val="singleLevel"/>
    <w:tmpl w:val="00000013"/>
    <w:name w:val="WW8Num19"/>
    <w:lvl w:ilvl="0">
      <w:start w:val="1"/>
      <w:numFmt w:val="decimal"/>
      <w:lvlText w:val="%1."/>
      <w:lvlJc w:val="left"/>
      <w:pPr>
        <w:tabs>
          <w:tab w:val="num" w:pos="720"/>
        </w:tabs>
        <w:ind w:left="720" w:hanging="360"/>
      </w:pPr>
    </w:lvl>
  </w:abstractNum>
  <w:abstractNum w:abstractNumId="10">
    <w:nsid w:val="00000016"/>
    <w:multiLevelType w:val="singleLevel"/>
    <w:tmpl w:val="00000016"/>
    <w:name w:val="WW8Num23"/>
    <w:lvl w:ilvl="0">
      <w:start w:val="1"/>
      <w:numFmt w:val="bullet"/>
      <w:lvlText w:val=""/>
      <w:lvlJc w:val="left"/>
      <w:pPr>
        <w:tabs>
          <w:tab w:val="num" w:pos="720"/>
        </w:tabs>
        <w:ind w:left="720" w:hanging="360"/>
      </w:pPr>
      <w:rPr>
        <w:rFonts w:ascii="Symbol" w:hAnsi="Symbol"/>
      </w:rPr>
    </w:lvl>
  </w:abstractNum>
  <w:abstractNum w:abstractNumId="11">
    <w:nsid w:val="0000001B"/>
    <w:multiLevelType w:val="singleLevel"/>
    <w:tmpl w:val="0000001B"/>
    <w:name w:val="WW8Num30"/>
    <w:lvl w:ilvl="0">
      <w:start w:val="1"/>
      <w:numFmt w:val="bullet"/>
      <w:lvlText w:val=""/>
      <w:lvlJc w:val="left"/>
      <w:pPr>
        <w:tabs>
          <w:tab w:val="num" w:pos="720"/>
        </w:tabs>
        <w:ind w:left="720" w:hanging="360"/>
      </w:pPr>
      <w:rPr>
        <w:rFonts w:ascii="Symbol" w:hAnsi="Symbol"/>
      </w:rPr>
    </w:lvl>
  </w:abstractNum>
  <w:abstractNum w:abstractNumId="12">
    <w:nsid w:val="0000001D"/>
    <w:multiLevelType w:val="singleLevel"/>
    <w:tmpl w:val="0000001D"/>
    <w:name w:val="WW8Num32"/>
    <w:lvl w:ilvl="0">
      <w:start w:val="1"/>
      <w:numFmt w:val="bullet"/>
      <w:lvlText w:val=""/>
      <w:lvlJc w:val="left"/>
      <w:pPr>
        <w:tabs>
          <w:tab w:val="num" w:pos="720"/>
        </w:tabs>
        <w:ind w:left="720" w:hanging="360"/>
      </w:pPr>
      <w:rPr>
        <w:rFonts w:ascii="Symbol" w:hAnsi="Symbol"/>
      </w:rPr>
    </w:lvl>
  </w:abstractNum>
  <w:abstractNum w:abstractNumId="13">
    <w:nsid w:val="00000022"/>
    <w:multiLevelType w:val="singleLevel"/>
    <w:tmpl w:val="00000022"/>
    <w:name w:val="WW8Num37"/>
    <w:lvl w:ilvl="0">
      <w:start w:val="1"/>
      <w:numFmt w:val="bullet"/>
      <w:lvlText w:val=""/>
      <w:lvlJc w:val="left"/>
      <w:pPr>
        <w:tabs>
          <w:tab w:val="num" w:pos="720"/>
        </w:tabs>
        <w:ind w:left="720" w:hanging="360"/>
      </w:pPr>
      <w:rPr>
        <w:rFonts w:ascii="Symbol" w:hAnsi="Symbol"/>
      </w:rPr>
    </w:lvl>
  </w:abstractNum>
  <w:abstractNum w:abstractNumId="14">
    <w:nsid w:val="00000023"/>
    <w:multiLevelType w:val="singleLevel"/>
    <w:tmpl w:val="00000023"/>
    <w:name w:val="WW8Num38"/>
    <w:lvl w:ilvl="0">
      <w:start w:val="1"/>
      <w:numFmt w:val="bullet"/>
      <w:lvlText w:val=""/>
      <w:lvlJc w:val="left"/>
      <w:pPr>
        <w:tabs>
          <w:tab w:val="num" w:pos="720"/>
        </w:tabs>
        <w:ind w:left="720" w:hanging="360"/>
      </w:pPr>
      <w:rPr>
        <w:rFonts w:ascii="Symbol" w:hAnsi="Symbol"/>
      </w:rPr>
    </w:lvl>
  </w:abstractNum>
  <w:abstractNum w:abstractNumId="15">
    <w:nsid w:val="05041C41"/>
    <w:multiLevelType w:val="hybridMultilevel"/>
    <w:tmpl w:val="F4DE85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050D0636"/>
    <w:multiLevelType w:val="hybridMultilevel"/>
    <w:tmpl w:val="2CEE03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073E7DE6"/>
    <w:multiLevelType w:val="hybridMultilevel"/>
    <w:tmpl w:val="84AC205C"/>
    <w:lvl w:ilvl="0" w:tplc="D162181E">
      <w:start w:val="1"/>
      <w:numFmt w:val="bullet"/>
      <w:pStyle w:val="2"/>
      <w:lvlText w:val=""/>
      <w:lvlJc w:val="left"/>
      <w:pPr>
        <w:tabs>
          <w:tab w:val="num" w:pos="537"/>
        </w:tabs>
        <w:ind w:left="537" w:hanging="357"/>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8">
    <w:nsid w:val="09970A08"/>
    <w:multiLevelType w:val="hybridMultilevel"/>
    <w:tmpl w:val="B71888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17497174"/>
    <w:multiLevelType w:val="multilevel"/>
    <w:tmpl w:val="9C840160"/>
    <w:lvl w:ilvl="0">
      <w:start w:val="1"/>
      <w:numFmt w:val="decimal"/>
      <w:lvlText w:val="%1."/>
      <w:lvlJc w:val="left"/>
      <w:pPr>
        <w:ind w:left="786" w:hanging="360"/>
      </w:pPr>
      <w:rPr>
        <w:rFonts w:hint="default"/>
      </w:rPr>
    </w:lvl>
    <w:lvl w:ilvl="1">
      <w:start w:val="1"/>
      <w:numFmt w:val="decimal"/>
      <w:isLgl/>
      <w:lvlText w:val="%1.%2."/>
      <w:lvlJc w:val="left"/>
      <w:pPr>
        <w:ind w:left="765" w:hanging="405"/>
      </w:pPr>
      <w:rPr>
        <w:rFonts w:hint="default"/>
        <w:sz w:val="24"/>
      </w:rPr>
    </w:lvl>
    <w:lvl w:ilvl="2">
      <w:start w:val="1"/>
      <w:numFmt w:val="decimal"/>
      <w:isLgl/>
      <w:lvlText w:val="%1.%2.%3."/>
      <w:lvlJc w:val="left"/>
      <w:pPr>
        <w:ind w:left="1080" w:hanging="720"/>
      </w:pPr>
      <w:rPr>
        <w:rFonts w:hint="default"/>
        <w:sz w:val="24"/>
      </w:rPr>
    </w:lvl>
    <w:lvl w:ilvl="3">
      <w:start w:val="1"/>
      <w:numFmt w:val="decimal"/>
      <w:isLgl/>
      <w:lvlText w:val="%1.%2.%3.%4."/>
      <w:lvlJc w:val="left"/>
      <w:pPr>
        <w:ind w:left="1080" w:hanging="720"/>
      </w:pPr>
      <w:rPr>
        <w:rFonts w:hint="default"/>
        <w:sz w:val="24"/>
      </w:rPr>
    </w:lvl>
    <w:lvl w:ilvl="4">
      <w:start w:val="1"/>
      <w:numFmt w:val="decimal"/>
      <w:isLgl/>
      <w:lvlText w:val="%1.%2.%3.%4.%5."/>
      <w:lvlJc w:val="left"/>
      <w:pPr>
        <w:ind w:left="1440" w:hanging="1080"/>
      </w:pPr>
      <w:rPr>
        <w:rFonts w:hint="default"/>
        <w:sz w:val="24"/>
      </w:rPr>
    </w:lvl>
    <w:lvl w:ilvl="5">
      <w:start w:val="1"/>
      <w:numFmt w:val="decimal"/>
      <w:isLgl/>
      <w:lvlText w:val="%1.%2.%3.%4.%5.%6."/>
      <w:lvlJc w:val="left"/>
      <w:pPr>
        <w:ind w:left="1440" w:hanging="1080"/>
      </w:pPr>
      <w:rPr>
        <w:rFonts w:hint="default"/>
        <w:sz w:val="24"/>
      </w:rPr>
    </w:lvl>
    <w:lvl w:ilvl="6">
      <w:start w:val="1"/>
      <w:numFmt w:val="decimal"/>
      <w:isLgl/>
      <w:lvlText w:val="%1.%2.%3.%4.%5.%6.%7."/>
      <w:lvlJc w:val="left"/>
      <w:pPr>
        <w:ind w:left="1800" w:hanging="1440"/>
      </w:pPr>
      <w:rPr>
        <w:rFonts w:hint="default"/>
        <w:sz w:val="24"/>
      </w:rPr>
    </w:lvl>
    <w:lvl w:ilvl="7">
      <w:start w:val="1"/>
      <w:numFmt w:val="decimal"/>
      <w:isLgl/>
      <w:lvlText w:val="%1.%2.%3.%4.%5.%6.%7.%8."/>
      <w:lvlJc w:val="left"/>
      <w:pPr>
        <w:ind w:left="1800" w:hanging="1440"/>
      </w:pPr>
      <w:rPr>
        <w:rFonts w:hint="default"/>
        <w:sz w:val="24"/>
      </w:rPr>
    </w:lvl>
    <w:lvl w:ilvl="8">
      <w:start w:val="1"/>
      <w:numFmt w:val="decimal"/>
      <w:isLgl/>
      <w:lvlText w:val="%1.%2.%3.%4.%5.%6.%7.%8.%9."/>
      <w:lvlJc w:val="left"/>
      <w:pPr>
        <w:ind w:left="2160" w:hanging="1800"/>
      </w:pPr>
      <w:rPr>
        <w:rFonts w:hint="default"/>
        <w:sz w:val="24"/>
      </w:rPr>
    </w:lvl>
  </w:abstractNum>
  <w:abstractNum w:abstractNumId="20">
    <w:nsid w:val="1B553E77"/>
    <w:multiLevelType w:val="hybridMultilevel"/>
    <w:tmpl w:val="6E6A6C02"/>
    <w:lvl w:ilvl="0" w:tplc="E084AD92">
      <w:start w:val="1"/>
      <w:numFmt w:val="decimal"/>
      <w:lvlText w:val="%1."/>
      <w:lvlJc w:val="left"/>
      <w:pPr>
        <w:ind w:left="536" w:hanging="360"/>
      </w:pPr>
      <w:rPr>
        <w:rFonts w:ascii="Times New Roman" w:hAnsi="Times New Roman" w:hint="default"/>
        <w:color w:val="auto"/>
        <w:sz w:val="24"/>
      </w:rPr>
    </w:lvl>
    <w:lvl w:ilvl="1" w:tplc="04190019" w:tentative="1">
      <w:start w:val="1"/>
      <w:numFmt w:val="lowerLetter"/>
      <w:lvlText w:val="%2."/>
      <w:lvlJc w:val="left"/>
      <w:pPr>
        <w:ind w:left="1256" w:hanging="360"/>
      </w:pPr>
    </w:lvl>
    <w:lvl w:ilvl="2" w:tplc="0419001B" w:tentative="1">
      <w:start w:val="1"/>
      <w:numFmt w:val="lowerRoman"/>
      <w:lvlText w:val="%3."/>
      <w:lvlJc w:val="right"/>
      <w:pPr>
        <w:ind w:left="1976" w:hanging="180"/>
      </w:pPr>
    </w:lvl>
    <w:lvl w:ilvl="3" w:tplc="0419000F" w:tentative="1">
      <w:start w:val="1"/>
      <w:numFmt w:val="decimal"/>
      <w:lvlText w:val="%4."/>
      <w:lvlJc w:val="left"/>
      <w:pPr>
        <w:ind w:left="2696" w:hanging="360"/>
      </w:pPr>
    </w:lvl>
    <w:lvl w:ilvl="4" w:tplc="04190019" w:tentative="1">
      <w:start w:val="1"/>
      <w:numFmt w:val="lowerLetter"/>
      <w:lvlText w:val="%5."/>
      <w:lvlJc w:val="left"/>
      <w:pPr>
        <w:ind w:left="3416" w:hanging="360"/>
      </w:pPr>
    </w:lvl>
    <w:lvl w:ilvl="5" w:tplc="0419001B" w:tentative="1">
      <w:start w:val="1"/>
      <w:numFmt w:val="lowerRoman"/>
      <w:lvlText w:val="%6."/>
      <w:lvlJc w:val="right"/>
      <w:pPr>
        <w:ind w:left="4136" w:hanging="180"/>
      </w:pPr>
    </w:lvl>
    <w:lvl w:ilvl="6" w:tplc="0419000F" w:tentative="1">
      <w:start w:val="1"/>
      <w:numFmt w:val="decimal"/>
      <w:lvlText w:val="%7."/>
      <w:lvlJc w:val="left"/>
      <w:pPr>
        <w:ind w:left="4856" w:hanging="360"/>
      </w:pPr>
    </w:lvl>
    <w:lvl w:ilvl="7" w:tplc="04190019" w:tentative="1">
      <w:start w:val="1"/>
      <w:numFmt w:val="lowerLetter"/>
      <w:lvlText w:val="%8."/>
      <w:lvlJc w:val="left"/>
      <w:pPr>
        <w:ind w:left="5576" w:hanging="360"/>
      </w:pPr>
    </w:lvl>
    <w:lvl w:ilvl="8" w:tplc="0419001B" w:tentative="1">
      <w:start w:val="1"/>
      <w:numFmt w:val="lowerRoman"/>
      <w:lvlText w:val="%9."/>
      <w:lvlJc w:val="right"/>
      <w:pPr>
        <w:ind w:left="6296" w:hanging="180"/>
      </w:pPr>
    </w:lvl>
  </w:abstractNum>
  <w:abstractNum w:abstractNumId="21">
    <w:nsid w:val="21433D38"/>
    <w:multiLevelType w:val="hybridMultilevel"/>
    <w:tmpl w:val="3378DEA2"/>
    <w:lvl w:ilvl="0" w:tplc="05B40E8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nsid w:val="244517AF"/>
    <w:multiLevelType w:val="hybridMultilevel"/>
    <w:tmpl w:val="5F28F2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3">
    <w:nsid w:val="303B034E"/>
    <w:multiLevelType w:val="hybridMultilevel"/>
    <w:tmpl w:val="073CCCB6"/>
    <w:lvl w:ilvl="0" w:tplc="F8DE0D04">
      <w:start w:val="1"/>
      <w:numFmt w:val="bullet"/>
      <w:lvlText w:val=""/>
      <w:lvlJc w:val="left"/>
      <w:pPr>
        <w:tabs>
          <w:tab w:val="num" w:pos="720"/>
        </w:tabs>
        <w:ind w:left="720" w:hanging="360"/>
      </w:pPr>
      <w:rPr>
        <w:rFonts w:ascii="Wingdings" w:hAnsi="Wingdings" w:hint="default"/>
      </w:rPr>
    </w:lvl>
    <w:lvl w:ilvl="1" w:tplc="B5CE10E4" w:tentative="1">
      <w:start w:val="1"/>
      <w:numFmt w:val="bullet"/>
      <w:lvlText w:val=""/>
      <w:lvlJc w:val="left"/>
      <w:pPr>
        <w:tabs>
          <w:tab w:val="num" w:pos="1440"/>
        </w:tabs>
        <w:ind w:left="1440" w:hanging="360"/>
      </w:pPr>
      <w:rPr>
        <w:rFonts w:ascii="Wingdings" w:hAnsi="Wingdings" w:hint="default"/>
      </w:rPr>
    </w:lvl>
    <w:lvl w:ilvl="2" w:tplc="6FF8FCC4" w:tentative="1">
      <w:start w:val="1"/>
      <w:numFmt w:val="bullet"/>
      <w:lvlText w:val=""/>
      <w:lvlJc w:val="left"/>
      <w:pPr>
        <w:tabs>
          <w:tab w:val="num" w:pos="2160"/>
        </w:tabs>
        <w:ind w:left="2160" w:hanging="360"/>
      </w:pPr>
      <w:rPr>
        <w:rFonts w:ascii="Wingdings" w:hAnsi="Wingdings" w:hint="default"/>
      </w:rPr>
    </w:lvl>
    <w:lvl w:ilvl="3" w:tplc="79A648FA" w:tentative="1">
      <w:start w:val="1"/>
      <w:numFmt w:val="bullet"/>
      <w:lvlText w:val=""/>
      <w:lvlJc w:val="left"/>
      <w:pPr>
        <w:tabs>
          <w:tab w:val="num" w:pos="2880"/>
        </w:tabs>
        <w:ind w:left="2880" w:hanging="360"/>
      </w:pPr>
      <w:rPr>
        <w:rFonts w:ascii="Wingdings" w:hAnsi="Wingdings" w:hint="default"/>
      </w:rPr>
    </w:lvl>
    <w:lvl w:ilvl="4" w:tplc="088E8302" w:tentative="1">
      <w:start w:val="1"/>
      <w:numFmt w:val="bullet"/>
      <w:lvlText w:val=""/>
      <w:lvlJc w:val="left"/>
      <w:pPr>
        <w:tabs>
          <w:tab w:val="num" w:pos="3600"/>
        </w:tabs>
        <w:ind w:left="3600" w:hanging="360"/>
      </w:pPr>
      <w:rPr>
        <w:rFonts w:ascii="Wingdings" w:hAnsi="Wingdings" w:hint="default"/>
      </w:rPr>
    </w:lvl>
    <w:lvl w:ilvl="5" w:tplc="64A44588" w:tentative="1">
      <w:start w:val="1"/>
      <w:numFmt w:val="bullet"/>
      <w:lvlText w:val=""/>
      <w:lvlJc w:val="left"/>
      <w:pPr>
        <w:tabs>
          <w:tab w:val="num" w:pos="4320"/>
        </w:tabs>
        <w:ind w:left="4320" w:hanging="360"/>
      </w:pPr>
      <w:rPr>
        <w:rFonts w:ascii="Wingdings" w:hAnsi="Wingdings" w:hint="default"/>
      </w:rPr>
    </w:lvl>
    <w:lvl w:ilvl="6" w:tplc="CBCE484A" w:tentative="1">
      <w:start w:val="1"/>
      <w:numFmt w:val="bullet"/>
      <w:lvlText w:val=""/>
      <w:lvlJc w:val="left"/>
      <w:pPr>
        <w:tabs>
          <w:tab w:val="num" w:pos="5040"/>
        </w:tabs>
        <w:ind w:left="5040" w:hanging="360"/>
      </w:pPr>
      <w:rPr>
        <w:rFonts w:ascii="Wingdings" w:hAnsi="Wingdings" w:hint="default"/>
      </w:rPr>
    </w:lvl>
    <w:lvl w:ilvl="7" w:tplc="A0FC6FEE" w:tentative="1">
      <w:start w:val="1"/>
      <w:numFmt w:val="bullet"/>
      <w:lvlText w:val=""/>
      <w:lvlJc w:val="left"/>
      <w:pPr>
        <w:tabs>
          <w:tab w:val="num" w:pos="5760"/>
        </w:tabs>
        <w:ind w:left="5760" w:hanging="360"/>
      </w:pPr>
      <w:rPr>
        <w:rFonts w:ascii="Wingdings" w:hAnsi="Wingdings" w:hint="default"/>
      </w:rPr>
    </w:lvl>
    <w:lvl w:ilvl="8" w:tplc="92C88B7E" w:tentative="1">
      <w:start w:val="1"/>
      <w:numFmt w:val="bullet"/>
      <w:lvlText w:val=""/>
      <w:lvlJc w:val="left"/>
      <w:pPr>
        <w:tabs>
          <w:tab w:val="num" w:pos="6480"/>
        </w:tabs>
        <w:ind w:left="6480" w:hanging="360"/>
      </w:pPr>
      <w:rPr>
        <w:rFonts w:ascii="Wingdings" w:hAnsi="Wingdings" w:hint="default"/>
      </w:rPr>
    </w:lvl>
  </w:abstractNum>
  <w:abstractNum w:abstractNumId="24">
    <w:nsid w:val="31FC5BF8"/>
    <w:multiLevelType w:val="hybridMultilevel"/>
    <w:tmpl w:val="BEE4C4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51C6723"/>
    <w:multiLevelType w:val="multilevel"/>
    <w:tmpl w:val="0E9E459E"/>
    <w:lvl w:ilvl="0">
      <w:start w:val="1"/>
      <w:numFmt w:val="decimal"/>
      <w:lvlText w:val="%1."/>
      <w:lvlJc w:val="left"/>
      <w:pPr>
        <w:ind w:left="360" w:hanging="360"/>
      </w:pPr>
      <w:rPr>
        <w:rFonts w:hint="default"/>
      </w:rPr>
    </w:lvl>
    <w:lvl w:ilvl="1">
      <w:start w:val="3"/>
      <w:numFmt w:val="decimal"/>
      <w:lvlText w:val="%1.%2."/>
      <w:lvlJc w:val="left"/>
      <w:pPr>
        <w:ind w:left="1495" w:hanging="360"/>
      </w:pPr>
      <w:rPr>
        <w:rFonts w:hint="default"/>
      </w:rPr>
    </w:lvl>
    <w:lvl w:ilvl="2">
      <w:start w:val="1"/>
      <w:numFmt w:val="decimal"/>
      <w:lvlText w:val="%1.%2.%3."/>
      <w:lvlJc w:val="left"/>
      <w:pPr>
        <w:ind w:left="2990" w:hanging="720"/>
      </w:pPr>
      <w:rPr>
        <w:rFonts w:hint="default"/>
      </w:rPr>
    </w:lvl>
    <w:lvl w:ilvl="3">
      <w:start w:val="1"/>
      <w:numFmt w:val="decimal"/>
      <w:lvlText w:val="%1.%2.%3.%4."/>
      <w:lvlJc w:val="left"/>
      <w:pPr>
        <w:ind w:left="4125" w:hanging="720"/>
      </w:pPr>
      <w:rPr>
        <w:rFonts w:hint="default"/>
      </w:rPr>
    </w:lvl>
    <w:lvl w:ilvl="4">
      <w:start w:val="1"/>
      <w:numFmt w:val="decimal"/>
      <w:lvlText w:val="%1.%2.%3.%4.%5."/>
      <w:lvlJc w:val="left"/>
      <w:pPr>
        <w:ind w:left="5620" w:hanging="1080"/>
      </w:pPr>
      <w:rPr>
        <w:rFonts w:hint="default"/>
      </w:rPr>
    </w:lvl>
    <w:lvl w:ilvl="5">
      <w:start w:val="1"/>
      <w:numFmt w:val="decimal"/>
      <w:lvlText w:val="%1.%2.%3.%4.%5.%6."/>
      <w:lvlJc w:val="left"/>
      <w:pPr>
        <w:ind w:left="6755" w:hanging="1080"/>
      </w:pPr>
      <w:rPr>
        <w:rFonts w:hint="default"/>
      </w:rPr>
    </w:lvl>
    <w:lvl w:ilvl="6">
      <w:start w:val="1"/>
      <w:numFmt w:val="decimal"/>
      <w:lvlText w:val="%1.%2.%3.%4.%5.%6.%7."/>
      <w:lvlJc w:val="left"/>
      <w:pPr>
        <w:ind w:left="8250" w:hanging="1440"/>
      </w:pPr>
      <w:rPr>
        <w:rFonts w:hint="default"/>
      </w:rPr>
    </w:lvl>
    <w:lvl w:ilvl="7">
      <w:start w:val="1"/>
      <w:numFmt w:val="decimal"/>
      <w:lvlText w:val="%1.%2.%3.%4.%5.%6.%7.%8."/>
      <w:lvlJc w:val="left"/>
      <w:pPr>
        <w:ind w:left="9385" w:hanging="1440"/>
      </w:pPr>
      <w:rPr>
        <w:rFonts w:hint="default"/>
      </w:rPr>
    </w:lvl>
    <w:lvl w:ilvl="8">
      <w:start w:val="1"/>
      <w:numFmt w:val="decimal"/>
      <w:lvlText w:val="%1.%2.%3.%4.%5.%6.%7.%8.%9."/>
      <w:lvlJc w:val="left"/>
      <w:pPr>
        <w:ind w:left="10880" w:hanging="1800"/>
      </w:pPr>
      <w:rPr>
        <w:rFonts w:hint="default"/>
      </w:rPr>
    </w:lvl>
  </w:abstractNum>
  <w:abstractNum w:abstractNumId="26">
    <w:nsid w:val="57800FF6"/>
    <w:multiLevelType w:val="hybridMultilevel"/>
    <w:tmpl w:val="E7B8369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D4A3435"/>
    <w:multiLevelType w:val="hybridMultilevel"/>
    <w:tmpl w:val="4B822354"/>
    <w:lvl w:ilvl="0" w:tplc="9A5EB56E">
      <w:start w:val="1"/>
      <w:numFmt w:val="decimal"/>
      <w:lvlText w:val="%1)"/>
      <w:lvlJc w:val="left"/>
      <w:pPr>
        <w:tabs>
          <w:tab w:val="num" w:pos="720"/>
        </w:tabs>
        <w:ind w:left="720" w:hanging="360"/>
      </w:pPr>
    </w:lvl>
    <w:lvl w:ilvl="1" w:tplc="CFC412A2" w:tentative="1">
      <w:start w:val="1"/>
      <w:numFmt w:val="decimal"/>
      <w:lvlText w:val="%2)"/>
      <w:lvlJc w:val="left"/>
      <w:pPr>
        <w:tabs>
          <w:tab w:val="num" w:pos="1440"/>
        </w:tabs>
        <w:ind w:left="1440" w:hanging="360"/>
      </w:pPr>
    </w:lvl>
    <w:lvl w:ilvl="2" w:tplc="260C208C" w:tentative="1">
      <w:start w:val="1"/>
      <w:numFmt w:val="decimal"/>
      <w:lvlText w:val="%3)"/>
      <w:lvlJc w:val="left"/>
      <w:pPr>
        <w:tabs>
          <w:tab w:val="num" w:pos="2160"/>
        </w:tabs>
        <w:ind w:left="2160" w:hanging="360"/>
      </w:pPr>
    </w:lvl>
    <w:lvl w:ilvl="3" w:tplc="E236B804" w:tentative="1">
      <w:start w:val="1"/>
      <w:numFmt w:val="decimal"/>
      <w:lvlText w:val="%4)"/>
      <w:lvlJc w:val="left"/>
      <w:pPr>
        <w:tabs>
          <w:tab w:val="num" w:pos="2880"/>
        </w:tabs>
        <w:ind w:left="2880" w:hanging="360"/>
      </w:pPr>
    </w:lvl>
    <w:lvl w:ilvl="4" w:tplc="158E2708" w:tentative="1">
      <w:start w:val="1"/>
      <w:numFmt w:val="decimal"/>
      <w:lvlText w:val="%5)"/>
      <w:lvlJc w:val="left"/>
      <w:pPr>
        <w:tabs>
          <w:tab w:val="num" w:pos="3600"/>
        </w:tabs>
        <w:ind w:left="3600" w:hanging="360"/>
      </w:pPr>
    </w:lvl>
    <w:lvl w:ilvl="5" w:tplc="C6B80270" w:tentative="1">
      <w:start w:val="1"/>
      <w:numFmt w:val="decimal"/>
      <w:lvlText w:val="%6)"/>
      <w:lvlJc w:val="left"/>
      <w:pPr>
        <w:tabs>
          <w:tab w:val="num" w:pos="4320"/>
        </w:tabs>
        <w:ind w:left="4320" w:hanging="360"/>
      </w:pPr>
    </w:lvl>
    <w:lvl w:ilvl="6" w:tplc="DD883650" w:tentative="1">
      <w:start w:val="1"/>
      <w:numFmt w:val="decimal"/>
      <w:lvlText w:val="%7)"/>
      <w:lvlJc w:val="left"/>
      <w:pPr>
        <w:tabs>
          <w:tab w:val="num" w:pos="5040"/>
        </w:tabs>
        <w:ind w:left="5040" w:hanging="360"/>
      </w:pPr>
    </w:lvl>
    <w:lvl w:ilvl="7" w:tplc="23C22B2E" w:tentative="1">
      <w:start w:val="1"/>
      <w:numFmt w:val="decimal"/>
      <w:lvlText w:val="%8)"/>
      <w:lvlJc w:val="left"/>
      <w:pPr>
        <w:tabs>
          <w:tab w:val="num" w:pos="5760"/>
        </w:tabs>
        <w:ind w:left="5760" w:hanging="360"/>
      </w:pPr>
    </w:lvl>
    <w:lvl w:ilvl="8" w:tplc="EC66B398" w:tentative="1">
      <w:start w:val="1"/>
      <w:numFmt w:val="decimal"/>
      <w:lvlText w:val="%9)"/>
      <w:lvlJc w:val="left"/>
      <w:pPr>
        <w:tabs>
          <w:tab w:val="num" w:pos="6480"/>
        </w:tabs>
        <w:ind w:left="6480" w:hanging="360"/>
      </w:pPr>
    </w:lvl>
  </w:abstractNum>
  <w:abstractNum w:abstractNumId="28">
    <w:nsid w:val="5F662429"/>
    <w:multiLevelType w:val="hybridMultilevel"/>
    <w:tmpl w:val="7AE4D9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ACA20AB"/>
    <w:multiLevelType w:val="multilevel"/>
    <w:tmpl w:val="D8E457C2"/>
    <w:lvl w:ilvl="0">
      <w:start w:val="1"/>
      <w:numFmt w:val="decimal"/>
      <w:lvlText w:val="%1."/>
      <w:lvlJc w:val="left"/>
      <w:pPr>
        <w:ind w:left="360" w:hanging="360"/>
      </w:pPr>
      <w:rPr>
        <w:rFonts w:hint="default"/>
      </w:rPr>
    </w:lvl>
    <w:lvl w:ilvl="1">
      <w:start w:val="1"/>
      <w:numFmt w:val="decimal"/>
      <w:lvlText w:val="%1.%2."/>
      <w:lvlJc w:val="left"/>
      <w:pPr>
        <w:ind w:left="1495"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0">
    <w:nsid w:val="6D1C1330"/>
    <w:multiLevelType w:val="hybridMultilevel"/>
    <w:tmpl w:val="271CB430"/>
    <w:lvl w:ilvl="0" w:tplc="F9B41F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1">
    <w:nsid w:val="7A876292"/>
    <w:multiLevelType w:val="hybridMultilevel"/>
    <w:tmpl w:val="922E88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B4C6C18"/>
    <w:multiLevelType w:val="hybridMultilevel"/>
    <w:tmpl w:val="4FE460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CED743F"/>
    <w:multiLevelType w:val="hybridMultilevel"/>
    <w:tmpl w:val="C55CD5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D7B1B5A"/>
    <w:multiLevelType w:val="hybridMultilevel"/>
    <w:tmpl w:val="C164C35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5">
    <w:nsid w:val="7FCB66EC"/>
    <w:multiLevelType w:val="hybridMultilevel"/>
    <w:tmpl w:val="71AAF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3"/>
  </w:num>
  <w:num w:numId="2">
    <w:abstractNumId w:val="26"/>
  </w:num>
  <w:num w:numId="3">
    <w:abstractNumId w:val="28"/>
  </w:num>
  <w:num w:numId="4">
    <w:abstractNumId w:val="15"/>
  </w:num>
  <w:num w:numId="5">
    <w:abstractNumId w:val="34"/>
  </w:num>
  <w:num w:numId="6">
    <w:abstractNumId w:val="9"/>
  </w:num>
  <w:num w:numId="7">
    <w:abstractNumId w:val="16"/>
  </w:num>
  <w:num w:numId="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num>
  <w:num w:numId="10">
    <w:abstractNumId w:val="27"/>
  </w:num>
  <w:num w:numId="11">
    <w:abstractNumId w:val="24"/>
  </w:num>
  <w:num w:numId="12">
    <w:abstractNumId w:val="20"/>
  </w:num>
  <w:num w:numId="13">
    <w:abstractNumId w:val="19"/>
  </w:num>
  <w:num w:numId="14">
    <w:abstractNumId w:val="31"/>
  </w:num>
  <w:num w:numId="15">
    <w:abstractNumId w:val="35"/>
  </w:num>
  <w:num w:numId="16">
    <w:abstractNumId w:val="33"/>
  </w:num>
  <w:num w:numId="17">
    <w:abstractNumId w:val="32"/>
  </w:num>
  <w:num w:numId="18">
    <w:abstractNumId w:val="29"/>
  </w:num>
  <w:num w:numId="19">
    <w:abstractNumId w:val="25"/>
  </w:num>
  <w:num w:numId="20">
    <w:abstractNumId w:val="21"/>
  </w:num>
  <w:num w:numId="21">
    <w:abstractNumId w:val="30"/>
  </w:num>
  <w:num w:numId="22">
    <w:abstractNumId w:val="17"/>
  </w:num>
  <w:num w:numId="23">
    <w:abstractNumId w:val="1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5FD2"/>
    <w:rsid w:val="00003292"/>
    <w:rsid w:val="00006221"/>
    <w:rsid w:val="0001059B"/>
    <w:rsid w:val="000163A1"/>
    <w:rsid w:val="00022596"/>
    <w:rsid w:val="00025324"/>
    <w:rsid w:val="000267A6"/>
    <w:rsid w:val="000270BE"/>
    <w:rsid w:val="00031FC3"/>
    <w:rsid w:val="00032F8E"/>
    <w:rsid w:val="00036EF6"/>
    <w:rsid w:val="00037BCB"/>
    <w:rsid w:val="000420C8"/>
    <w:rsid w:val="00042293"/>
    <w:rsid w:val="000423BC"/>
    <w:rsid w:val="00042AC5"/>
    <w:rsid w:val="000463DC"/>
    <w:rsid w:val="00055FD2"/>
    <w:rsid w:val="00061393"/>
    <w:rsid w:val="00066B71"/>
    <w:rsid w:val="00067470"/>
    <w:rsid w:val="00072B5F"/>
    <w:rsid w:val="00072EB0"/>
    <w:rsid w:val="00072EDB"/>
    <w:rsid w:val="000732CC"/>
    <w:rsid w:val="00076872"/>
    <w:rsid w:val="00077EBA"/>
    <w:rsid w:val="0008086C"/>
    <w:rsid w:val="00083A72"/>
    <w:rsid w:val="00083CEE"/>
    <w:rsid w:val="00096E13"/>
    <w:rsid w:val="0009707A"/>
    <w:rsid w:val="000A11E2"/>
    <w:rsid w:val="000A3D8E"/>
    <w:rsid w:val="000A5C5F"/>
    <w:rsid w:val="000B0B3C"/>
    <w:rsid w:val="000B3426"/>
    <w:rsid w:val="000C2DB9"/>
    <w:rsid w:val="000C686E"/>
    <w:rsid w:val="000C7107"/>
    <w:rsid w:val="000D129E"/>
    <w:rsid w:val="000D4046"/>
    <w:rsid w:val="000D65BF"/>
    <w:rsid w:val="000E5B3F"/>
    <w:rsid w:val="000E687F"/>
    <w:rsid w:val="000F5895"/>
    <w:rsid w:val="000F5977"/>
    <w:rsid w:val="001022D5"/>
    <w:rsid w:val="00106E32"/>
    <w:rsid w:val="00110C96"/>
    <w:rsid w:val="001147B2"/>
    <w:rsid w:val="0012078A"/>
    <w:rsid w:val="00120ADC"/>
    <w:rsid w:val="001264DA"/>
    <w:rsid w:val="00126521"/>
    <w:rsid w:val="00126A5B"/>
    <w:rsid w:val="00127181"/>
    <w:rsid w:val="00127A6F"/>
    <w:rsid w:val="00130EE8"/>
    <w:rsid w:val="00131A0B"/>
    <w:rsid w:val="00135285"/>
    <w:rsid w:val="00143746"/>
    <w:rsid w:val="00143B2F"/>
    <w:rsid w:val="001449D0"/>
    <w:rsid w:val="00147DD4"/>
    <w:rsid w:val="00155133"/>
    <w:rsid w:val="0015599D"/>
    <w:rsid w:val="00155D43"/>
    <w:rsid w:val="0015743C"/>
    <w:rsid w:val="001575D7"/>
    <w:rsid w:val="0016074D"/>
    <w:rsid w:val="00162AC3"/>
    <w:rsid w:val="00163586"/>
    <w:rsid w:val="00163A8E"/>
    <w:rsid w:val="00165CB5"/>
    <w:rsid w:val="0017234C"/>
    <w:rsid w:val="00172D18"/>
    <w:rsid w:val="00174C04"/>
    <w:rsid w:val="00175AD6"/>
    <w:rsid w:val="00176F0D"/>
    <w:rsid w:val="00177A4F"/>
    <w:rsid w:val="00182CCA"/>
    <w:rsid w:val="00184A5F"/>
    <w:rsid w:val="001871EE"/>
    <w:rsid w:val="0019042D"/>
    <w:rsid w:val="00191A28"/>
    <w:rsid w:val="00193690"/>
    <w:rsid w:val="00194FAC"/>
    <w:rsid w:val="001A1C40"/>
    <w:rsid w:val="001A445C"/>
    <w:rsid w:val="001A5976"/>
    <w:rsid w:val="001A6D36"/>
    <w:rsid w:val="001B0B25"/>
    <w:rsid w:val="001B714D"/>
    <w:rsid w:val="001B77DA"/>
    <w:rsid w:val="001C2AE3"/>
    <w:rsid w:val="001C595C"/>
    <w:rsid w:val="001C5C31"/>
    <w:rsid w:val="001C73E7"/>
    <w:rsid w:val="001C799B"/>
    <w:rsid w:val="001D1419"/>
    <w:rsid w:val="001D3802"/>
    <w:rsid w:val="001D4A68"/>
    <w:rsid w:val="001D516A"/>
    <w:rsid w:val="001D69C6"/>
    <w:rsid w:val="001E5B3F"/>
    <w:rsid w:val="001E6928"/>
    <w:rsid w:val="001F0B64"/>
    <w:rsid w:val="001F1FAC"/>
    <w:rsid w:val="001F4B4F"/>
    <w:rsid w:val="001F5AFF"/>
    <w:rsid w:val="001F7818"/>
    <w:rsid w:val="002006F8"/>
    <w:rsid w:val="00205026"/>
    <w:rsid w:val="00211C1D"/>
    <w:rsid w:val="002231EC"/>
    <w:rsid w:val="00223BC1"/>
    <w:rsid w:val="00225046"/>
    <w:rsid w:val="002252A9"/>
    <w:rsid w:val="002254DA"/>
    <w:rsid w:val="00230730"/>
    <w:rsid w:val="00231C04"/>
    <w:rsid w:val="00231E29"/>
    <w:rsid w:val="00234252"/>
    <w:rsid w:val="0023447B"/>
    <w:rsid w:val="0023471B"/>
    <w:rsid w:val="00234EF2"/>
    <w:rsid w:val="00240A1A"/>
    <w:rsid w:val="0024139E"/>
    <w:rsid w:val="002428DF"/>
    <w:rsid w:val="00246C4D"/>
    <w:rsid w:val="00247C88"/>
    <w:rsid w:val="00253CEA"/>
    <w:rsid w:val="0026103F"/>
    <w:rsid w:val="002707E1"/>
    <w:rsid w:val="0027779D"/>
    <w:rsid w:val="0028147D"/>
    <w:rsid w:val="0028262B"/>
    <w:rsid w:val="00282B17"/>
    <w:rsid w:val="002857F9"/>
    <w:rsid w:val="00287DF9"/>
    <w:rsid w:val="00292E47"/>
    <w:rsid w:val="0029324E"/>
    <w:rsid w:val="002A0389"/>
    <w:rsid w:val="002A03B8"/>
    <w:rsid w:val="002A3561"/>
    <w:rsid w:val="002A761B"/>
    <w:rsid w:val="002B5A34"/>
    <w:rsid w:val="002C20EA"/>
    <w:rsid w:val="002C51E2"/>
    <w:rsid w:val="002D2278"/>
    <w:rsid w:val="002D389B"/>
    <w:rsid w:val="002D500A"/>
    <w:rsid w:val="002D76DE"/>
    <w:rsid w:val="002E044B"/>
    <w:rsid w:val="002E0959"/>
    <w:rsid w:val="002E20B0"/>
    <w:rsid w:val="002E71DB"/>
    <w:rsid w:val="002F004B"/>
    <w:rsid w:val="002F141B"/>
    <w:rsid w:val="002F3D23"/>
    <w:rsid w:val="002F6BEA"/>
    <w:rsid w:val="002F6CC8"/>
    <w:rsid w:val="002F6D6C"/>
    <w:rsid w:val="00300BDF"/>
    <w:rsid w:val="003107B3"/>
    <w:rsid w:val="003108FE"/>
    <w:rsid w:val="00314687"/>
    <w:rsid w:val="00320498"/>
    <w:rsid w:val="00322DD8"/>
    <w:rsid w:val="00323F78"/>
    <w:rsid w:val="00325131"/>
    <w:rsid w:val="00325EC7"/>
    <w:rsid w:val="003262BE"/>
    <w:rsid w:val="00332A71"/>
    <w:rsid w:val="00332D78"/>
    <w:rsid w:val="003344C2"/>
    <w:rsid w:val="00336057"/>
    <w:rsid w:val="00337A0A"/>
    <w:rsid w:val="00337F31"/>
    <w:rsid w:val="00351ED9"/>
    <w:rsid w:val="0035202C"/>
    <w:rsid w:val="0035266B"/>
    <w:rsid w:val="0035353D"/>
    <w:rsid w:val="00353958"/>
    <w:rsid w:val="00357601"/>
    <w:rsid w:val="00357A57"/>
    <w:rsid w:val="003604FE"/>
    <w:rsid w:val="00361135"/>
    <w:rsid w:val="0036270A"/>
    <w:rsid w:val="00370026"/>
    <w:rsid w:val="00372947"/>
    <w:rsid w:val="00374929"/>
    <w:rsid w:val="003775C7"/>
    <w:rsid w:val="00377888"/>
    <w:rsid w:val="00377C39"/>
    <w:rsid w:val="0038331B"/>
    <w:rsid w:val="00384605"/>
    <w:rsid w:val="00386760"/>
    <w:rsid w:val="00397B17"/>
    <w:rsid w:val="003A0132"/>
    <w:rsid w:val="003A30FF"/>
    <w:rsid w:val="003A369D"/>
    <w:rsid w:val="003B162A"/>
    <w:rsid w:val="003B353A"/>
    <w:rsid w:val="003B4814"/>
    <w:rsid w:val="003B6B44"/>
    <w:rsid w:val="003C24BA"/>
    <w:rsid w:val="003C6766"/>
    <w:rsid w:val="003D3ECD"/>
    <w:rsid w:val="003D573A"/>
    <w:rsid w:val="003F1AB9"/>
    <w:rsid w:val="003F1C42"/>
    <w:rsid w:val="003F543B"/>
    <w:rsid w:val="003F56F4"/>
    <w:rsid w:val="003F5771"/>
    <w:rsid w:val="003F5B9B"/>
    <w:rsid w:val="00405060"/>
    <w:rsid w:val="004059B3"/>
    <w:rsid w:val="00406EE8"/>
    <w:rsid w:val="004108A3"/>
    <w:rsid w:val="00410D76"/>
    <w:rsid w:val="00411D70"/>
    <w:rsid w:val="00423713"/>
    <w:rsid w:val="00424E45"/>
    <w:rsid w:val="0042526A"/>
    <w:rsid w:val="00425EA7"/>
    <w:rsid w:val="00427E98"/>
    <w:rsid w:val="004316F2"/>
    <w:rsid w:val="0043173C"/>
    <w:rsid w:val="004347EB"/>
    <w:rsid w:val="00441C36"/>
    <w:rsid w:val="00441C62"/>
    <w:rsid w:val="00445AF7"/>
    <w:rsid w:val="00447826"/>
    <w:rsid w:val="00454446"/>
    <w:rsid w:val="00455656"/>
    <w:rsid w:val="00460123"/>
    <w:rsid w:val="00465A1D"/>
    <w:rsid w:val="00467670"/>
    <w:rsid w:val="00470A27"/>
    <w:rsid w:val="00471884"/>
    <w:rsid w:val="004752CD"/>
    <w:rsid w:val="0047586C"/>
    <w:rsid w:val="004777E6"/>
    <w:rsid w:val="00481465"/>
    <w:rsid w:val="00484604"/>
    <w:rsid w:val="00486EA1"/>
    <w:rsid w:val="00487E9D"/>
    <w:rsid w:val="004966AA"/>
    <w:rsid w:val="004975CC"/>
    <w:rsid w:val="004A0948"/>
    <w:rsid w:val="004A683F"/>
    <w:rsid w:val="004A6E6F"/>
    <w:rsid w:val="004B15C1"/>
    <w:rsid w:val="004B2A14"/>
    <w:rsid w:val="004B389E"/>
    <w:rsid w:val="004C68C5"/>
    <w:rsid w:val="004C6A4E"/>
    <w:rsid w:val="004C794B"/>
    <w:rsid w:val="004C7DD9"/>
    <w:rsid w:val="004D5EE9"/>
    <w:rsid w:val="004D6D1E"/>
    <w:rsid w:val="004E336B"/>
    <w:rsid w:val="004E712A"/>
    <w:rsid w:val="004F0CCD"/>
    <w:rsid w:val="004F17C7"/>
    <w:rsid w:val="004F4C65"/>
    <w:rsid w:val="004F7DBD"/>
    <w:rsid w:val="0050152B"/>
    <w:rsid w:val="005021A4"/>
    <w:rsid w:val="00505BC5"/>
    <w:rsid w:val="00507E98"/>
    <w:rsid w:val="0051168E"/>
    <w:rsid w:val="00511F4E"/>
    <w:rsid w:val="00515C69"/>
    <w:rsid w:val="005203E8"/>
    <w:rsid w:val="00523985"/>
    <w:rsid w:val="00530EA3"/>
    <w:rsid w:val="0053507B"/>
    <w:rsid w:val="0053635B"/>
    <w:rsid w:val="005408B5"/>
    <w:rsid w:val="0054459D"/>
    <w:rsid w:val="00545CB8"/>
    <w:rsid w:val="00546316"/>
    <w:rsid w:val="0054697A"/>
    <w:rsid w:val="00551210"/>
    <w:rsid w:val="00551AD1"/>
    <w:rsid w:val="0055221E"/>
    <w:rsid w:val="0055273D"/>
    <w:rsid w:val="005552F7"/>
    <w:rsid w:val="005606F7"/>
    <w:rsid w:val="00567581"/>
    <w:rsid w:val="005723EE"/>
    <w:rsid w:val="00574A0E"/>
    <w:rsid w:val="00581B02"/>
    <w:rsid w:val="00583DDA"/>
    <w:rsid w:val="00585819"/>
    <w:rsid w:val="0059052D"/>
    <w:rsid w:val="00590ACE"/>
    <w:rsid w:val="005911AA"/>
    <w:rsid w:val="0059171E"/>
    <w:rsid w:val="00591B04"/>
    <w:rsid w:val="00591E95"/>
    <w:rsid w:val="0059655A"/>
    <w:rsid w:val="005A1F63"/>
    <w:rsid w:val="005A7294"/>
    <w:rsid w:val="005B035B"/>
    <w:rsid w:val="005B45D0"/>
    <w:rsid w:val="005B6408"/>
    <w:rsid w:val="005B6865"/>
    <w:rsid w:val="005B7C50"/>
    <w:rsid w:val="005C11BF"/>
    <w:rsid w:val="005C159D"/>
    <w:rsid w:val="005C165D"/>
    <w:rsid w:val="005C1EAF"/>
    <w:rsid w:val="005C3859"/>
    <w:rsid w:val="005C4445"/>
    <w:rsid w:val="005C5C24"/>
    <w:rsid w:val="005C778D"/>
    <w:rsid w:val="005D01F9"/>
    <w:rsid w:val="005D249D"/>
    <w:rsid w:val="005D317F"/>
    <w:rsid w:val="005D39BC"/>
    <w:rsid w:val="005D6834"/>
    <w:rsid w:val="005E7E2A"/>
    <w:rsid w:val="005F0C3F"/>
    <w:rsid w:val="005F25C4"/>
    <w:rsid w:val="00602489"/>
    <w:rsid w:val="00603BC4"/>
    <w:rsid w:val="00604652"/>
    <w:rsid w:val="00604F29"/>
    <w:rsid w:val="00604F7C"/>
    <w:rsid w:val="00616CB1"/>
    <w:rsid w:val="006236F7"/>
    <w:rsid w:val="006265A2"/>
    <w:rsid w:val="0063046A"/>
    <w:rsid w:val="006312DC"/>
    <w:rsid w:val="00631BC4"/>
    <w:rsid w:val="00636D1A"/>
    <w:rsid w:val="00642C44"/>
    <w:rsid w:val="00643124"/>
    <w:rsid w:val="00643C12"/>
    <w:rsid w:val="006458C6"/>
    <w:rsid w:val="006509FE"/>
    <w:rsid w:val="00653B95"/>
    <w:rsid w:val="00656DF4"/>
    <w:rsid w:val="006574E2"/>
    <w:rsid w:val="006617BA"/>
    <w:rsid w:val="006618D6"/>
    <w:rsid w:val="006642A6"/>
    <w:rsid w:val="0066467E"/>
    <w:rsid w:val="00664F1F"/>
    <w:rsid w:val="00665794"/>
    <w:rsid w:val="00667EDF"/>
    <w:rsid w:val="00670429"/>
    <w:rsid w:val="00672491"/>
    <w:rsid w:val="00672C02"/>
    <w:rsid w:val="00674573"/>
    <w:rsid w:val="00674CCF"/>
    <w:rsid w:val="00675A3F"/>
    <w:rsid w:val="00675C86"/>
    <w:rsid w:val="00680E30"/>
    <w:rsid w:val="00681643"/>
    <w:rsid w:val="006873D8"/>
    <w:rsid w:val="006873E5"/>
    <w:rsid w:val="00691871"/>
    <w:rsid w:val="00694298"/>
    <w:rsid w:val="00694781"/>
    <w:rsid w:val="006948D2"/>
    <w:rsid w:val="00696205"/>
    <w:rsid w:val="00696D09"/>
    <w:rsid w:val="00696D7B"/>
    <w:rsid w:val="006A5372"/>
    <w:rsid w:val="006A53C7"/>
    <w:rsid w:val="006A695F"/>
    <w:rsid w:val="006A773C"/>
    <w:rsid w:val="006A7849"/>
    <w:rsid w:val="006B20E9"/>
    <w:rsid w:val="006B34C7"/>
    <w:rsid w:val="006B510D"/>
    <w:rsid w:val="006C5610"/>
    <w:rsid w:val="006D5593"/>
    <w:rsid w:val="006D57CF"/>
    <w:rsid w:val="006D628C"/>
    <w:rsid w:val="006E051E"/>
    <w:rsid w:val="006E4FB9"/>
    <w:rsid w:val="006E7AF2"/>
    <w:rsid w:val="006E7B3E"/>
    <w:rsid w:val="00703202"/>
    <w:rsid w:val="00703901"/>
    <w:rsid w:val="00711CAD"/>
    <w:rsid w:val="0071366F"/>
    <w:rsid w:val="00715BC1"/>
    <w:rsid w:val="007166DD"/>
    <w:rsid w:val="00721FBF"/>
    <w:rsid w:val="00727771"/>
    <w:rsid w:val="00727FDE"/>
    <w:rsid w:val="007309FE"/>
    <w:rsid w:val="00735238"/>
    <w:rsid w:val="00735C6D"/>
    <w:rsid w:val="00740BCE"/>
    <w:rsid w:val="00745BDB"/>
    <w:rsid w:val="00751272"/>
    <w:rsid w:val="00753861"/>
    <w:rsid w:val="00754DA8"/>
    <w:rsid w:val="00762666"/>
    <w:rsid w:val="00764E48"/>
    <w:rsid w:val="0076795C"/>
    <w:rsid w:val="00771383"/>
    <w:rsid w:val="00772531"/>
    <w:rsid w:val="007725D0"/>
    <w:rsid w:val="0077333B"/>
    <w:rsid w:val="00777DEB"/>
    <w:rsid w:val="00780937"/>
    <w:rsid w:val="00782FD7"/>
    <w:rsid w:val="007844CC"/>
    <w:rsid w:val="00792594"/>
    <w:rsid w:val="00794AC6"/>
    <w:rsid w:val="007A00D9"/>
    <w:rsid w:val="007A5D22"/>
    <w:rsid w:val="007B214E"/>
    <w:rsid w:val="007B280C"/>
    <w:rsid w:val="007B2951"/>
    <w:rsid w:val="007B54B0"/>
    <w:rsid w:val="007B77D5"/>
    <w:rsid w:val="007C0574"/>
    <w:rsid w:val="007C263A"/>
    <w:rsid w:val="007C72DF"/>
    <w:rsid w:val="007D156C"/>
    <w:rsid w:val="007D40F3"/>
    <w:rsid w:val="007D72BE"/>
    <w:rsid w:val="007D7390"/>
    <w:rsid w:val="007E158D"/>
    <w:rsid w:val="007E2145"/>
    <w:rsid w:val="007E477C"/>
    <w:rsid w:val="007E4F8F"/>
    <w:rsid w:val="007F15D1"/>
    <w:rsid w:val="007F38F4"/>
    <w:rsid w:val="007F52DA"/>
    <w:rsid w:val="007F6849"/>
    <w:rsid w:val="007F73F5"/>
    <w:rsid w:val="007F7AED"/>
    <w:rsid w:val="00801AA5"/>
    <w:rsid w:val="00801B21"/>
    <w:rsid w:val="00804795"/>
    <w:rsid w:val="00810079"/>
    <w:rsid w:val="0081216C"/>
    <w:rsid w:val="0082275B"/>
    <w:rsid w:val="00822D07"/>
    <w:rsid w:val="00826DA7"/>
    <w:rsid w:val="008303E0"/>
    <w:rsid w:val="0083357A"/>
    <w:rsid w:val="00840A4C"/>
    <w:rsid w:val="0084153A"/>
    <w:rsid w:val="008416DB"/>
    <w:rsid w:val="008470C4"/>
    <w:rsid w:val="00847617"/>
    <w:rsid w:val="00850049"/>
    <w:rsid w:val="00855AF9"/>
    <w:rsid w:val="00864022"/>
    <w:rsid w:val="00866964"/>
    <w:rsid w:val="008673D0"/>
    <w:rsid w:val="00876FA3"/>
    <w:rsid w:val="008778DD"/>
    <w:rsid w:val="00880B32"/>
    <w:rsid w:val="00880E9A"/>
    <w:rsid w:val="008821D4"/>
    <w:rsid w:val="008846F0"/>
    <w:rsid w:val="008866B3"/>
    <w:rsid w:val="008A032E"/>
    <w:rsid w:val="008A25AC"/>
    <w:rsid w:val="008A6A94"/>
    <w:rsid w:val="008B07D4"/>
    <w:rsid w:val="008B3264"/>
    <w:rsid w:val="008B5843"/>
    <w:rsid w:val="008C7690"/>
    <w:rsid w:val="008C7EB3"/>
    <w:rsid w:val="008D0BDF"/>
    <w:rsid w:val="008D3031"/>
    <w:rsid w:val="008D4B09"/>
    <w:rsid w:val="008D506A"/>
    <w:rsid w:val="008E64F7"/>
    <w:rsid w:val="008F09DA"/>
    <w:rsid w:val="008F3D24"/>
    <w:rsid w:val="008F3DB6"/>
    <w:rsid w:val="008F45B2"/>
    <w:rsid w:val="008F6D5C"/>
    <w:rsid w:val="008F70DB"/>
    <w:rsid w:val="00911E22"/>
    <w:rsid w:val="009139A9"/>
    <w:rsid w:val="00915459"/>
    <w:rsid w:val="00915E57"/>
    <w:rsid w:val="00920AD9"/>
    <w:rsid w:val="009235D6"/>
    <w:rsid w:val="00940C59"/>
    <w:rsid w:val="00942013"/>
    <w:rsid w:val="00942D1D"/>
    <w:rsid w:val="0094341C"/>
    <w:rsid w:val="009446D0"/>
    <w:rsid w:val="00945854"/>
    <w:rsid w:val="00947707"/>
    <w:rsid w:val="00951B61"/>
    <w:rsid w:val="009523B1"/>
    <w:rsid w:val="00952D24"/>
    <w:rsid w:val="00963E06"/>
    <w:rsid w:val="00967EB5"/>
    <w:rsid w:val="00971EDF"/>
    <w:rsid w:val="00980ED3"/>
    <w:rsid w:val="0098407E"/>
    <w:rsid w:val="00987E64"/>
    <w:rsid w:val="00996BA9"/>
    <w:rsid w:val="00997206"/>
    <w:rsid w:val="009A1AD7"/>
    <w:rsid w:val="009A1C70"/>
    <w:rsid w:val="009A4915"/>
    <w:rsid w:val="009A5B19"/>
    <w:rsid w:val="009A6029"/>
    <w:rsid w:val="009B4987"/>
    <w:rsid w:val="009C055C"/>
    <w:rsid w:val="009C1781"/>
    <w:rsid w:val="009C53F2"/>
    <w:rsid w:val="009C5579"/>
    <w:rsid w:val="009C676E"/>
    <w:rsid w:val="009D12F6"/>
    <w:rsid w:val="009E1891"/>
    <w:rsid w:val="009E63D6"/>
    <w:rsid w:val="009F1622"/>
    <w:rsid w:val="009F30CB"/>
    <w:rsid w:val="009F3F99"/>
    <w:rsid w:val="009F5E7C"/>
    <w:rsid w:val="009F6BDF"/>
    <w:rsid w:val="009F7606"/>
    <w:rsid w:val="00A0280C"/>
    <w:rsid w:val="00A04E5D"/>
    <w:rsid w:val="00A06716"/>
    <w:rsid w:val="00A074B0"/>
    <w:rsid w:val="00A12B7A"/>
    <w:rsid w:val="00A15172"/>
    <w:rsid w:val="00A159A7"/>
    <w:rsid w:val="00A20F5C"/>
    <w:rsid w:val="00A20F7E"/>
    <w:rsid w:val="00A23184"/>
    <w:rsid w:val="00A23809"/>
    <w:rsid w:val="00A23C42"/>
    <w:rsid w:val="00A365AD"/>
    <w:rsid w:val="00A369D9"/>
    <w:rsid w:val="00A40849"/>
    <w:rsid w:val="00A41184"/>
    <w:rsid w:val="00A4124D"/>
    <w:rsid w:val="00A4131C"/>
    <w:rsid w:val="00A41BB6"/>
    <w:rsid w:val="00A42BC6"/>
    <w:rsid w:val="00A4470C"/>
    <w:rsid w:val="00A44994"/>
    <w:rsid w:val="00A470AF"/>
    <w:rsid w:val="00A47894"/>
    <w:rsid w:val="00A52554"/>
    <w:rsid w:val="00A53ACB"/>
    <w:rsid w:val="00A565C0"/>
    <w:rsid w:val="00A57848"/>
    <w:rsid w:val="00A6402C"/>
    <w:rsid w:val="00A7537B"/>
    <w:rsid w:val="00A769F6"/>
    <w:rsid w:val="00A945DE"/>
    <w:rsid w:val="00AA2008"/>
    <w:rsid w:val="00AA29F7"/>
    <w:rsid w:val="00AA41BF"/>
    <w:rsid w:val="00AA43DA"/>
    <w:rsid w:val="00AB17D7"/>
    <w:rsid w:val="00AB183A"/>
    <w:rsid w:val="00AB6A75"/>
    <w:rsid w:val="00AC48A3"/>
    <w:rsid w:val="00AD2005"/>
    <w:rsid w:val="00AD27D5"/>
    <w:rsid w:val="00AD4DF3"/>
    <w:rsid w:val="00AD7368"/>
    <w:rsid w:val="00AE1BC4"/>
    <w:rsid w:val="00AE3503"/>
    <w:rsid w:val="00AE35B0"/>
    <w:rsid w:val="00AF4EF5"/>
    <w:rsid w:val="00AF529E"/>
    <w:rsid w:val="00B05F1E"/>
    <w:rsid w:val="00B079E3"/>
    <w:rsid w:val="00B12BEF"/>
    <w:rsid w:val="00B14BA9"/>
    <w:rsid w:val="00B20F84"/>
    <w:rsid w:val="00B233C7"/>
    <w:rsid w:val="00B2411A"/>
    <w:rsid w:val="00B2559B"/>
    <w:rsid w:val="00B31DF7"/>
    <w:rsid w:val="00B32BFE"/>
    <w:rsid w:val="00B33C65"/>
    <w:rsid w:val="00B34523"/>
    <w:rsid w:val="00B445E5"/>
    <w:rsid w:val="00B463B2"/>
    <w:rsid w:val="00B479C8"/>
    <w:rsid w:val="00B54478"/>
    <w:rsid w:val="00B54713"/>
    <w:rsid w:val="00B54C15"/>
    <w:rsid w:val="00B57BC4"/>
    <w:rsid w:val="00B61D85"/>
    <w:rsid w:val="00B6277B"/>
    <w:rsid w:val="00B62AD5"/>
    <w:rsid w:val="00B639E0"/>
    <w:rsid w:val="00B65077"/>
    <w:rsid w:val="00B713EE"/>
    <w:rsid w:val="00B71679"/>
    <w:rsid w:val="00B73760"/>
    <w:rsid w:val="00B741D5"/>
    <w:rsid w:val="00B7427D"/>
    <w:rsid w:val="00B743F3"/>
    <w:rsid w:val="00B76E77"/>
    <w:rsid w:val="00B805E5"/>
    <w:rsid w:val="00B915C8"/>
    <w:rsid w:val="00B92594"/>
    <w:rsid w:val="00B94AA6"/>
    <w:rsid w:val="00B96F73"/>
    <w:rsid w:val="00BA6C2F"/>
    <w:rsid w:val="00BB3798"/>
    <w:rsid w:val="00BC1C12"/>
    <w:rsid w:val="00BC21F8"/>
    <w:rsid w:val="00BC2CB4"/>
    <w:rsid w:val="00BC571B"/>
    <w:rsid w:val="00BC7D63"/>
    <w:rsid w:val="00BD3FDB"/>
    <w:rsid w:val="00BE6898"/>
    <w:rsid w:val="00BE708F"/>
    <w:rsid w:val="00BE74FD"/>
    <w:rsid w:val="00BF181D"/>
    <w:rsid w:val="00BF2B9A"/>
    <w:rsid w:val="00BF312E"/>
    <w:rsid w:val="00BF3721"/>
    <w:rsid w:val="00C055E2"/>
    <w:rsid w:val="00C05E58"/>
    <w:rsid w:val="00C07609"/>
    <w:rsid w:val="00C10C62"/>
    <w:rsid w:val="00C10FCE"/>
    <w:rsid w:val="00C12F19"/>
    <w:rsid w:val="00C13CEF"/>
    <w:rsid w:val="00C2573B"/>
    <w:rsid w:val="00C33653"/>
    <w:rsid w:val="00C35010"/>
    <w:rsid w:val="00C368F5"/>
    <w:rsid w:val="00C44666"/>
    <w:rsid w:val="00C4557B"/>
    <w:rsid w:val="00C46E56"/>
    <w:rsid w:val="00C574F4"/>
    <w:rsid w:val="00C62381"/>
    <w:rsid w:val="00C62937"/>
    <w:rsid w:val="00C62D10"/>
    <w:rsid w:val="00C64124"/>
    <w:rsid w:val="00C645C0"/>
    <w:rsid w:val="00C67BBF"/>
    <w:rsid w:val="00C72834"/>
    <w:rsid w:val="00C756EC"/>
    <w:rsid w:val="00C82523"/>
    <w:rsid w:val="00C84BD1"/>
    <w:rsid w:val="00C85C30"/>
    <w:rsid w:val="00C91A4F"/>
    <w:rsid w:val="00C9215D"/>
    <w:rsid w:val="00C94640"/>
    <w:rsid w:val="00C95D9E"/>
    <w:rsid w:val="00C96A70"/>
    <w:rsid w:val="00C97208"/>
    <w:rsid w:val="00CA14A3"/>
    <w:rsid w:val="00CA7DF2"/>
    <w:rsid w:val="00CB11E5"/>
    <w:rsid w:val="00CB1DEB"/>
    <w:rsid w:val="00CB3A41"/>
    <w:rsid w:val="00CB6D0F"/>
    <w:rsid w:val="00CB7AF5"/>
    <w:rsid w:val="00CC0BB6"/>
    <w:rsid w:val="00CC0BF5"/>
    <w:rsid w:val="00CC32DC"/>
    <w:rsid w:val="00CC34D8"/>
    <w:rsid w:val="00CC512A"/>
    <w:rsid w:val="00CD2414"/>
    <w:rsid w:val="00CD76D4"/>
    <w:rsid w:val="00CD7E48"/>
    <w:rsid w:val="00CE222C"/>
    <w:rsid w:val="00CE6D31"/>
    <w:rsid w:val="00CF081D"/>
    <w:rsid w:val="00CF4291"/>
    <w:rsid w:val="00D07C7E"/>
    <w:rsid w:val="00D15D78"/>
    <w:rsid w:val="00D16B61"/>
    <w:rsid w:val="00D206CA"/>
    <w:rsid w:val="00D20DED"/>
    <w:rsid w:val="00D21E08"/>
    <w:rsid w:val="00D365A3"/>
    <w:rsid w:val="00D439AE"/>
    <w:rsid w:val="00D442F3"/>
    <w:rsid w:val="00D5373B"/>
    <w:rsid w:val="00D6156D"/>
    <w:rsid w:val="00D641AF"/>
    <w:rsid w:val="00D67EAE"/>
    <w:rsid w:val="00D81158"/>
    <w:rsid w:val="00D83751"/>
    <w:rsid w:val="00D86BBF"/>
    <w:rsid w:val="00D93393"/>
    <w:rsid w:val="00D935DC"/>
    <w:rsid w:val="00D95631"/>
    <w:rsid w:val="00D95CC8"/>
    <w:rsid w:val="00D972C7"/>
    <w:rsid w:val="00DA3077"/>
    <w:rsid w:val="00DA7BEE"/>
    <w:rsid w:val="00DB3963"/>
    <w:rsid w:val="00DB6008"/>
    <w:rsid w:val="00DB69C9"/>
    <w:rsid w:val="00DB6EEB"/>
    <w:rsid w:val="00DB6F15"/>
    <w:rsid w:val="00DB770E"/>
    <w:rsid w:val="00DB7AC6"/>
    <w:rsid w:val="00DC1150"/>
    <w:rsid w:val="00DC1B5F"/>
    <w:rsid w:val="00DC2B88"/>
    <w:rsid w:val="00DC3080"/>
    <w:rsid w:val="00DC4E63"/>
    <w:rsid w:val="00DC74BD"/>
    <w:rsid w:val="00DD0AB2"/>
    <w:rsid w:val="00DD0C28"/>
    <w:rsid w:val="00DD24DD"/>
    <w:rsid w:val="00DD26C2"/>
    <w:rsid w:val="00DD59BF"/>
    <w:rsid w:val="00DD65BB"/>
    <w:rsid w:val="00DE49F5"/>
    <w:rsid w:val="00DF1EEF"/>
    <w:rsid w:val="00DF2AE0"/>
    <w:rsid w:val="00DF3170"/>
    <w:rsid w:val="00DF3869"/>
    <w:rsid w:val="00DF7300"/>
    <w:rsid w:val="00E01F46"/>
    <w:rsid w:val="00E052A5"/>
    <w:rsid w:val="00E054FD"/>
    <w:rsid w:val="00E0757F"/>
    <w:rsid w:val="00E078FB"/>
    <w:rsid w:val="00E1106B"/>
    <w:rsid w:val="00E11B35"/>
    <w:rsid w:val="00E127CE"/>
    <w:rsid w:val="00E15DCA"/>
    <w:rsid w:val="00E15F59"/>
    <w:rsid w:val="00E16F76"/>
    <w:rsid w:val="00E2073E"/>
    <w:rsid w:val="00E21053"/>
    <w:rsid w:val="00E242D8"/>
    <w:rsid w:val="00E25B1A"/>
    <w:rsid w:val="00E270E0"/>
    <w:rsid w:val="00E32E42"/>
    <w:rsid w:val="00E340EE"/>
    <w:rsid w:val="00E3464C"/>
    <w:rsid w:val="00E37014"/>
    <w:rsid w:val="00E425A3"/>
    <w:rsid w:val="00E452E3"/>
    <w:rsid w:val="00E454CA"/>
    <w:rsid w:val="00E4703A"/>
    <w:rsid w:val="00E50539"/>
    <w:rsid w:val="00E5365F"/>
    <w:rsid w:val="00E53BDA"/>
    <w:rsid w:val="00E54ABF"/>
    <w:rsid w:val="00E6306E"/>
    <w:rsid w:val="00E6307B"/>
    <w:rsid w:val="00E6312D"/>
    <w:rsid w:val="00E65AF1"/>
    <w:rsid w:val="00E66350"/>
    <w:rsid w:val="00E7028B"/>
    <w:rsid w:val="00E85237"/>
    <w:rsid w:val="00E865A2"/>
    <w:rsid w:val="00E90B02"/>
    <w:rsid w:val="00E93555"/>
    <w:rsid w:val="00E93DAB"/>
    <w:rsid w:val="00E93F45"/>
    <w:rsid w:val="00EA1E97"/>
    <w:rsid w:val="00EA3BB5"/>
    <w:rsid w:val="00EB09B4"/>
    <w:rsid w:val="00EB40D7"/>
    <w:rsid w:val="00EB5B59"/>
    <w:rsid w:val="00EB7873"/>
    <w:rsid w:val="00EC028A"/>
    <w:rsid w:val="00EC3506"/>
    <w:rsid w:val="00EC6A0E"/>
    <w:rsid w:val="00EC7A2A"/>
    <w:rsid w:val="00ED2A69"/>
    <w:rsid w:val="00EE0387"/>
    <w:rsid w:val="00EE14F6"/>
    <w:rsid w:val="00EE3ACC"/>
    <w:rsid w:val="00EE4730"/>
    <w:rsid w:val="00EF2761"/>
    <w:rsid w:val="00EF35F8"/>
    <w:rsid w:val="00EF6DA0"/>
    <w:rsid w:val="00EF7444"/>
    <w:rsid w:val="00F01CAB"/>
    <w:rsid w:val="00F02820"/>
    <w:rsid w:val="00F04664"/>
    <w:rsid w:val="00F0557A"/>
    <w:rsid w:val="00F07EB9"/>
    <w:rsid w:val="00F15809"/>
    <w:rsid w:val="00F20870"/>
    <w:rsid w:val="00F20FCC"/>
    <w:rsid w:val="00F2285F"/>
    <w:rsid w:val="00F237EF"/>
    <w:rsid w:val="00F25377"/>
    <w:rsid w:val="00F314B9"/>
    <w:rsid w:val="00F3471C"/>
    <w:rsid w:val="00F37616"/>
    <w:rsid w:val="00F43759"/>
    <w:rsid w:val="00F47427"/>
    <w:rsid w:val="00F517BD"/>
    <w:rsid w:val="00F532D1"/>
    <w:rsid w:val="00F55592"/>
    <w:rsid w:val="00F557FD"/>
    <w:rsid w:val="00F618CC"/>
    <w:rsid w:val="00F634EA"/>
    <w:rsid w:val="00F63DF7"/>
    <w:rsid w:val="00F65ED4"/>
    <w:rsid w:val="00F702C3"/>
    <w:rsid w:val="00F715CD"/>
    <w:rsid w:val="00F71F67"/>
    <w:rsid w:val="00F7335B"/>
    <w:rsid w:val="00F739F8"/>
    <w:rsid w:val="00F73CF5"/>
    <w:rsid w:val="00F75078"/>
    <w:rsid w:val="00F82E66"/>
    <w:rsid w:val="00F83351"/>
    <w:rsid w:val="00F840D4"/>
    <w:rsid w:val="00F90C1B"/>
    <w:rsid w:val="00F9429E"/>
    <w:rsid w:val="00FA6582"/>
    <w:rsid w:val="00FB2099"/>
    <w:rsid w:val="00FB65B0"/>
    <w:rsid w:val="00FB71AC"/>
    <w:rsid w:val="00FB7D7A"/>
    <w:rsid w:val="00FC0F38"/>
    <w:rsid w:val="00FC2482"/>
    <w:rsid w:val="00FD24C9"/>
    <w:rsid w:val="00FD4F98"/>
    <w:rsid w:val="00FE3FCC"/>
    <w:rsid w:val="00FE5DF5"/>
    <w:rsid w:val="00FE5FB9"/>
    <w:rsid w:val="00FE7A69"/>
    <w:rsid w:val="00FF19ED"/>
    <w:rsid w:val="00FF2457"/>
    <w:rsid w:val="00FF55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F2B9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3"/>
    <w:basedOn w:val="a"/>
    <w:link w:val="30"/>
    <w:rsid w:val="00205026"/>
    <w:pPr>
      <w:spacing w:after="0" w:line="240" w:lineRule="auto"/>
      <w:jc w:val="both"/>
    </w:pPr>
    <w:rPr>
      <w:rFonts w:ascii="Times New Roman" w:eastAsia="Times New Roman" w:hAnsi="Times New Roman" w:cs="Times New Roman"/>
      <w:color w:val="000000"/>
      <w:sz w:val="24"/>
      <w:szCs w:val="24"/>
    </w:rPr>
  </w:style>
  <w:style w:type="character" w:customStyle="1" w:styleId="30">
    <w:name w:val="Основной текст 3 Знак"/>
    <w:basedOn w:val="a0"/>
    <w:link w:val="3"/>
    <w:rsid w:val="00205026"/>
    <w:rPr>
      <w:rFonts w:ascii="Times New Roman" w:eastAsia="Times New Roman" w:hAnsi="Times New Roman" w:cs="Times New Roman"/>
      <w:color w:val="000000"/>
      <w:sz w:val="24"/>
      <w:szCs w:val="24"/>
    </w:rPr>
  </w:style>
  <w:style w:type="character" w:customStyle="1" w:styleId="10">
    <w:name w:val="Заголовок 1 Знак"/>
    <w:basedOn w:val="a0"/>
    <w:link w:val="1"/>
    <w:uiPriority w:val="9"/>
    <w:rsid w:val="00BF2B9A"/>
    <w:rPr>
      <w:rFonts w:asciiTheme="majorHAnsi" w:eastAsiaTheme="majorEastAsia" w:hAnsiTheme="majorHAnsi" w:cstheme="majorBidi"/>
      <w:b/>
      <w:bCs/>
      <w:color w:val="365F91" w:themeColor="accent1" w:themeShade="BF"/>
      <w:sz w:val="28"/>
      <w:szCs w:val="28"/>
    </w:rPr>
  </w:style>
  <w:style w:type="paragraph" w:styleId="a3">
    <w:name w:val="No Spacing"/>
    <w:uiPriority w:val="1"/>
    <w:qFormat/>
    <w:rsid w:val="00332A71"/>
    <w:pPr>
      <w:spacing w:after="0" w:line="240" w:lineRule="auto"/>
    </w:pPr>
    <w:rPr>
      <w:rFonts w:ascii="Calibri" w:eastAsia="Calibri" w:hAnsi="Calibri" w:cs="Times New Roman"/>
      <w:lang w:eastAsia="en-US"/>
    </w:rPr>
  </w:style>
  <w:style w:type="paragraph" w:styleId="HTML">
    <w:name w:val="HTML Preformatted"/>
    <w:basedOn w:val="a"/>
    <w:link w:val="HTML0"/>
    <w:rsid w:val="00C946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6"/>
      <w:szCs w:val="26"/>
    </w:rPr>
  </w:style>
  <w:style w:type="character" w:customStyle="1" w:styleId="HTML0">
    <w:name w:val="Стандартный HTML Знак"/>
    <w:basedOn w:val="a0"/>
    <w:link w:val="HTML"/>
    <w:rsid w:val="00C94640"/>
    <w:rPr>
      <w:rFonts w:ascii="Courier New" w:eastAsia="Times New Roman" w:hAnsi="Courier New" w:cs="Courier New"/>
      <w:sz w:val="26"/>
      <w:szCs w:val="26"/>
    </w:rPr>
  </w:style>
  <w:style w:type="table" w:styleId="a4">
    <w:name w:val="Table Grid"/>
    <w:basedOn w:val="a1"/>
    <w:uiPriority w:val="59"/>
    <w:rsid w:val="0063046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ody Text"/>
    <w:basedOn w:val="a"/>
    <w:link w:val="a6"/>
    <w:unhideWhenUsed/>
    <w:rsid w:val="006B20E9"/>
    <w:pPr>
      <w:spacing w:after="120"/>
    </w:pPr>
  </w:style>
  <w:style w:type="character" w:customStyle="1" w:styleId="a6">
    <w:name w:val="Основной текст Знак"/>
    <w:basedOn w:val="a0"/>
    <w:link w:val="a5"/>
    <w:uiPriority w:val="99"/>
    <w:semiHidden/>
    <w:rsid w:val="006B20E9"/>
  </w:style>
  <w:style w:type="paragraph" w:styleId="a7">
    <w:name w:val="List Paragraph"/>
    <w:basedOn w:val="a"/>
    <w:uiPriority w:val="34"/>
    <w:qFormat/>
    <w:rsid w:val="00CD76D4"/>
    <w:pPr>
      <w:ind w:left="720"/>
      <w:contextualSpacing/>
    </w:pPr>
  </w:style>
  <w:style w:type="paragraph" w:styleId="a8">
    <w:name w:val="Balloon Text"/>
    <w:basedOn w:val="a"/>
    <w:link w:val="a9"/>
    <w:uiPriority w:val="99"/>
    <w:semiHidden/>
    <w:unhideWhenUsed/>
    <w:rsid w:val="00BF372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F3721"/>
    <w:rPr>
      <w:rFonts w:ascii="Tahoma" w:hAnsi="Tahoma" w:cs="Tahoma"/>
      <w:sz w:val="16"/>
      <w:szCs w:val="16"/>
    </w:rPr>
  </w:style>
  <w:style w:type="character" w:customStyle="1" w:styleId="61">
    <w:name w:val="Основной текст (61)_"/>
    <w:basedOn w:val="a0"/>
    <w:rsid w:val="00E65AF1"/>
    <w:rPr>
      <w:rFonts w:ascii="Times New Roman" w:eastAsia="Times New Roman" w:hAnsi="Times New Roman" w:cs="Times New Roman"/>
      <w:b w:val="0"/>
      <w:bCs w:val="0"/>
      <w:i w:val="0"/>
      <w:iCs w:val="0"/>
      <w:smallCaps w:val="0"/>
      <w:strike w:val="0"/>
      <w:sz w:val="23"/>
      <w:szCs w:val="23"/>
    </w:rPr>
  </w:style>
  <w:style w:type="character" w:customStyle="1" w:styleId="610">
    <w:name w:val="Основной текст (61)"/>
    <w:basedOn w:val="61"/>
    <w:rsid w:val="00E65AF1"/>
    <w:rPr>
      <w:rFonts w:ascii="Times New Roman" w:eastAsia="Times New Roman" w:hAnsi="Times New Roman" w:cs="Times New Roman"/>
      <w:b w:val="0"/>
      <w:bCs w:val="0"/>
      <w:i w:val="0"/>
      <w:iCs w:val="0"/>
      <w:smallCaps w:val="0"/>
      <w:strike w:val="0"/>
      <w:spacing w:val="0"/>
      <w:sz w:val="23"/>
      <w:szCs w:val="23"/>
    </w:rPr>
  </w:style>
  <w:style w:type="character" w:customStyle="1" w:styleId="614">
    <w:name w:val="Заголовок №6 (14)_"/>
    <w:basedOn w:val="a0"/>
    <w:link w:val="6140"/>
    <w:rsid w:val="00E65AF1"/>
    <w:rPr>
      <w:rFonts w:ascii="Microsoft Sans Serif" w:eastAsia="Microsoft Sans Serif" w:hAnsi="Microsoft Sans Serif" w:cs="Microsoft Sans Serif"/>
      <w:sz w:val="17"/>
      <w:szCs w:val="17"/>
      <w:shd w:val="clear" w:color="auto" w:fill="FFFFFF"/>
    </w:rPr>
  </w:style>
  <w:style w:type="character" w:customStyle="1" w:styleId="198">
    <w:name w:val="Основной текст (198)_"/>
    <w:basedOn w:val="a0"/>
    <w:link w:val="1980"/>
    <w:rsid w:val="00E65AF1"/>
    <w:rPr>
      <w:rFonts w:ascii="Microsoft Sans Serif" w:eastAsia="Microsoft Sans Serif" w:hAnsi="Microsoft Sans Serif" w:cs="Microsoft Sans Serif"/>
      <w:sz w:val="17"/>
      <w:szCs w:val="17"/>
      <w:shd w:val="clear" w:color="auto" w:fill="FFFFFF"/>
    </w:rPr>
  </w:style>
  <w:style w:type="character" w:customStyle="1" w:styleId="1980pt">
    <w:name w:val="Основной текст (198) + Интервал 0 pt"/>
    <w:basedOn w:val="198"/>
    <w:rsid w:val="00E65AF1"/>
    <w:rPr>
      <w:rFonts w:ascii="Microsoft Sans Serif" w:eastAsia="Microsoft Sans Serif" w:hAnsi="Microsoft Sans Serif" w:cs="Microsoft Sans Serif"/>
      <w:spacing w:val="-10"/>
      <w:sz w:val="17"/>
      <w:szCs w:val="17"/>
      <w:shd w:val="clear" w:color="auto" w:fill="FFFFFF"/>
    </w:rPr>
  </w:style>
  <w:style w:type="character" w:customStyle="1" w:styleId="415">
    <w:name w:val="Заголовок №4 (15)_"/>
    <w:basedOn w:val="a0"/>
    <w:link w:val="4150"/>
    <w:rsid w:val="00E65AF1"/>
    <w:rPr>
      <w:rFonts w:ascii="Times New Roman" w:eastAsia="Times New Roman" w:hAnsi="Times New Roman" w:cs="Times New Roman"/>
      <w:sz w:val="28"/>
      <w:szCs w:val="28"/>
      <w:shd w:val="clear" w:color="auto" w:fill="FFFFFF"/>
    </w:rPr>
  </w:style>
  <w:style w:type="character" w:customStyle="1" w:styleId="415MicrosoftSansSerif85pt0pt">
    <w:name w:val="Заголовок №4 (15) + Microsoft Sans Serif;8;5 pt;Не курсив;Интервал 0 pt"/>
    <w:basedOn w:val="415"/>
    <w:rsid w:val="00E65AF1"/>
    <w:rPr>
      <w:rFonts w:ascii="Microsoft Sans Serif" w:eastAsia="Microsoft Sans Serif" w:hAnsi="Microsoft Sans Serif" w:cs="Microsoft Sans Serif"/>
      <w:i/>
      <w:iCs/>
      <w:spacing w:val="-10"/>
      <w:sz w:val="17"/>
      <w:szCs w:val="17"/>
      <w:shd w:val="clear" w:color="auto" w:fill="FFFFFF"/>
    </w:rPr>
  </w:style>
  <w:style w:type="character" w:customStyle="1" w:styleId="4150pt">
    <w:name w:val="Заголовок №4 (15) + Интервал 0 pt"/>
    <w:basedOn w:val="415"/>
    <w:rsid w:val="00E65AF1"/>
    <w:rPr>
      <w:rFonts w:ascii="Times New Roman" w:eastAsia="Times New Roman" w:hAnsi="Times New Roman" w:cs="Times New Roman"/>
      <w:spacing w:val="-10"/>
      <w:sz w:val="28"/>
      <w:szCs w:val="28"/>
      <w:shd w:val="clear" w:color="auto" w:fill="FFFFFF"/>
    </w:rPr>
  </w:style>
  <w:style w:type="character" w:customStyle="1" w:styleId="6140pt">
    <w:name w:val="Заголовок №6 (14) + Интервал 0 pt"/>
    <w:basedOn w:val="614"/>
    <w:rsid w:val="00E65AF1"/>
    <w:rPr>
      <w:rFonts w:ascii="Microsoft Sans Serif" w:eastAsia="Microsoft Sans Serif" w:hAnsi="Microsoft Sans Serif" w:cs="Microsoft Sans Serif"/>
      <w:spacing w:val="-10"/>
      <w:sz w:val="17"/>
      <w:szCs w:val="17"/>
      <w:shd w:val="clear" w:color="auto" w:fill="FFFFFF"/>
    </w:rPr>
  </w:style>
  <w:style w:type="character" w:customStyle="1" w:styleId="61MicrosoftSansSerif85pt0pt">
    <w:name w:val="Основной текст (61) + Microsoft Sans Serif;8;5 pt;Полужирный;Интервал 0 pt"/>
    <w:basedOn w:val="61"/>
    <w:rsid w:val="00E65AF1"/>
    <w:rPr>
      <w:rFonts w:ascii="Microsoft Sans Serif" w:eastAsia="Microsoft Sans Serif" w:hAnsi="Microsoft Sans Serif" w:cs="Microsoft Sans Serif"/>
      <w:b/>
      <w:bCs/>
      <w:i w:val="0"/>
      <w:iCs w:val="0"/>
      <w:smallCaps w:val="0"/>
      <w:strike w:val="0"/>
      <w:spacing w:val="-10"/>
      <w:sz w:val="17"/>
      <w:szCs w:val="17"/>
    </w:rPr>
  </w:style>
  <w:style w:type="character" w:customStyle="1" w:styleId="198TimesNewRoman115pt">
    <w:name w:val="Основной текст (198) + Times New Roman;11;5 pt;Курсив"/>
    <w:basedOn w:val="198"/>
    <w:rsid w:val="00E65AF1"/>
    <w:rPr>
      <w:rFonts w:ascii="Times New Roman" w:eastAsia="Times New Roman" w:hAnsi="Times New Roman" w:cs="Times New Roman"/>
      <w:i/>
      <w:iCs/>
      <w:sz w:val="23"/>
      <w:szCs w:val="23"/>
      <w:shd w:val="clear" w:color="auto" w:fill="FFFFFF"/>
    </w:rPr>
  </w:style>
  <w:style w:type="paragraph" w:customStyle="1" w:styleId="6140">
    <w:name w:val="Заголовок №6 (14)"/>
    <w:basedOn w:val="a"/>
    <w:link w:val="614"/>
    <w:rsid w:val="00E65AF1"/>
    <w:pPr>
      <w:shd w:val="clear" w:color="auto" w:fill="FFFFFF"/>
      <w:spacing w:before="60" w:after="0" w:line="259" w:lineRule="exact"/>
      <w:outlineLvl w:val="5"/>
    </w:pPr>
    <w:rPr>
      <w:rFonts w:ascii="Microsoft Sans Serif" w:eastAsia="Microsoft Sans Serif" w:hAnsi="Microsoft Sans Serif" w:cs="Microsoft Sans Serif"/>
      <w:sz w:val="17"/>
      <w:szCs w:val="17"/>
    </w:rPr>
  </w:style>
  <w:style w:type="paragraph" w:customStyle="1" w:styleId="1980">
    <w:name w:val="Основной текст (198)"/>
    <w:basedOn w:val="a"/>
    <w:link w:val="198"/>
    <w:rsid w:val="00E65AF1"/>
    <w:pPr>
      <w:shd w:val="clear" w:color="auto" w:fill="FFFFFF"/>
      <w:spacing w:after="0" w:line="0" w:lineRule="atLeast"/>
    </w:pPr>
    <w:rPr>
      <w:rFonts w:ascii="Microsoft Sans Serif" w:eastAsia="Microsoft Sans Serif" w:hAnsi="Microsoft Sans Serif" w:cs="Microsoft Sans Serif"/>
      <w:sz w:val="17"/>
      <w:szCs w:val="17"/>
    </w:rPr>
  </w:style>
  <w:style w:type="paragraph" w:customStyle="1" w:styleId="4150">
    <w:name w:val="Заголовок №4 (15)"/>
    <w:basedOn w:val="a"/>
    <w:link w:val="415"/>
    <w:rsid w:val="00E65AF1"/>
    <w:pPr>
      <w:shd w:val="clear" w:color="auto" w:fill="FFFFFF"/>
      <w:spacing w:after="60" w:line="0" w:lineRule="atLeast"/>
      <w:outlineLvl w:val="3"/>
    </w:pPr>
    <w:rPr>
      <w:rFonts w:ascii="Times New Roman" w:eastAsia="Times New Roman" w:hAnsi="Times New Roman" w:cs="Times New Roman"/>
      <w:sz w:val="28"/>
      <w:szCs w:val="28"/>
    </w:rPr>
  </w:style>
  <w:style w:type="character" w:customStyle="1" w:styleId="611">
    <w:name w:val="Основной текст (61) + Полужирный;Курсив"/>
    <w:basedOn w:val="61"/>
    <w:rsid w:val="002E71DB"/>
    <w:rPr>
      <w:rFonts w:ascii="Times New Roman" w:eastAsia="Times New Roman" w:hAnsi="Times New Roman" w:cs="Times New Roman"/>
      <w:b/>
      <w:bCs/>
      <w:i/>
      <w:iCs/>
      <w:smallCaps w:val="0"/>
      <w:strike w:val="0"/>
      <w:spacing w:val="0"/>
      <w:sz w:val="23"/>
      <w:szCs w:val="23"/>
    </w:rPr>
  </w:style>
  <w:style w:type="character" w:customStyle="1" w:styleId="100">
    <w:name w:val="Основной текст (100)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1000">
    <w:name w:val="Основной текст (100)"/>
    <w:basedOn w:val="10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12">
    <w:name w:val="Основной текст (61) + Курсив"/>
    <w:basedOn w:val="61"/>
    <w:rsid w:val="002E71DB"/>
    <w:rPr>
      <w:rFonts w:ascii="Times New Roman" w:eastAsia="Times New Roman" w:hAnsi="Times New Roman" w:cs="Times New Roman"/>
      <w:b w:val="0"/>
      <w:bCs w:val="0"/>
      <w:i/>
      <w:iCs/>
      <w:smallCaps w:val="0"/>
      <w:strike w:val="0"/>
      <w:spacing w:val="0"/>
      <w:sz w:val="23"/>
      <w:szCs w:val="23"/>
    </w:rPr>
  </w:style>
  <w:style w:type="character" w:customStyle="1" w:styleId="96">
    <w:name w:val="Основной текст (96)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960">
    <w:name w:val="Основной текст (96)"/>
    <w:basedOn w:val="96"/>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20">
    <w:name w:val="Заголовок №6 (20)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200">
    <w:name w:val="Заголовок №6 (20)"/>
    <w:basedOn w:val="62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14TimesNewRoman14pt0pt">
    <w:name w:val="Заголовок №6 (14) + Times New Roman;14 pt;Курсив;Интервал 0 pt"/>
    <w:basedOn w:val="614"/>
    <w:rsid w:val="002E71DB"/>
    <w:rPr>
      <w:rFonts w:ascii="Times New Roman" w:eastAsia="Times New Roman" w:hAnsi="Times New Roman" w:cs="Times New Roman"/>
      <w:b w:val="0"/>
      <w:bCs w:val="0"/>
      <w:i/>
      <w:iCs/>
      <w:smallCaps w:val="0"/>
      <w:strike w:val="0"/>
      <w:spacing w:val="-10"/>
      <w:sz w:val="28"/>
      <w:szCs w:val="28"/>
      <w:shd w:val="clear" w:color="auto" w:fill="FFFFFF"/>
    </w:rPr>
  </w:style>
  <w:style w:type="character" w:customStyle="1" w:styleId="198TimesNewRoman115pt0">
    <w:name w:val="Основной текст (198) + Times New Roman;11;5 pt;Не полужирный;Курсив"/>
    <w:basedOn w:val="198"/>
    <w:rsid w:val="002E71DB"/>
    <w:rPr>
      <w:rFonts w:ascii="Times New Roman" w:eastAsia="Times New Roman" w:hAnsi="Times New Roman" w:cs="Times New Roman"/>
      <w:b/>
      <w:bCs/>
      <w:i/>
      <w:iCs/>
      <w:smallCaps w:val="0"/>
      <w:strike w:val="0"/>
      <w:spacing w:val="0"/>
      <w:sz w:val="23"/>
      <w:szCs w:val="23"/>
      <w:shd w:val="clear" w:color="auto" w:fill="FFFFFF"/>
    </w:rPr>
  </w:style>
  <w:style w:type="character" w:customStyle="1" w:styleId="613">
    <w:name w:val="Основной текст (61) + Полужирный"/>
    <w:basedOn w:val="61"/>
    <w:rsid w:val="002E71DB"/>
    <w:rPr>
      <w:rFonts w:ascii="Times New Roman" w:eastAsia="Times New Roman" w:hAnsi="Times New Roman" w:cs="Times New Roman"/>
      <w:b/>
      <w:bCs/>
      <w:i w:val="0"/>
      <w:iCs w:val="0"/>
      <w:smallCaps w:val="0"/>
      <w:strike w:val="0"/>
      <w:sz w:val="23"/>
      <w:szCs w:val="23"/>
    </w:rPr>
  </w:style>
  <w:style w:type="character" w:customStyle="1" w:styleId="269">
    <w:name w:val="Основной текст (269)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2690">
    <w:name w:val="Основной текст (269)"/>
    <w:basedOn w:val="269"/>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512">
    <w:name w:val="Заголовок №5 (12)_"/>
    <w:basedOn w:val="a0"/>
    <w:link w:val="5120"/>
    <w:rsid w:val="002E71DB"/>
    <w:rPr>
      <w:rFonts w:ascii="Microsoft Sans Serif" w:eastAsia="Microsoft Sans Serif" w:hAnsi="Microsoft Sans Serif" w:cs="Microsoft Sans Serif"/>
      <w:sz w:val="17"/>
      <w:szCs w:val="17"/>
      <w:shd w:val="clear" w:color="auto" w:fill="FFFFFF"/>
    </w:rPr>
  </w:style>
  <w:style w:type="character" w:customStyle="1" w:styleId="5120pt">
    <w:name w:val="Заголовок №5 (12) + Интервал 0 pt"/>
    <w:basedOn w:val="512"/>
    <w:rsid w:val="002E71DB"/>
    <w:rPr>
      <w:rFonts w:ascii="Microsoft Sans Serif" w:eastAsia="Microsoft Sans Serif" w:hAnsi="Microsoft Sans Serif" w:cs="Microsoft Sans Serif"/>
      <w:spacing w:val="-10"/>
      <w:sz w:val="17"/>
      <w:szCs w:val="17"/>
      <w:shd w:val="clear" w:color="auto" w:fill="FFFFFF"/>
    </w:rPr>
  </w:style>
  <w:style w:type="character" w:customStyle="1" w:styleId="525">
    <w:name w:val="Заголовок №5 (25)_"/>
    <w:basedOn w:val="a0"/>
    <w:rsid w:val="002E71DB"/>
    <w:rPr>
      <w:rFonts w:ascii="Times New Roman" w:eastAsia="Times New Roman" w:hAnsi="Times New Roman" w:cs="Times New Roman"/>
      <w:b w:val="0"/>
      <w:bCs w:val="0"/>
      <w:i w:val="0"/>
      <w:iCs w:val="0"/>
      <w:smallCaps w:val="0"/>
      <w:strike w:val="0"/>
      <w:spacing w:val="-10"/>
      <w:sz w:val="23"/>
      <w:szCs w:val="23"/>
    </w:rPr>
  </w:style>
  <w:style w:type="character" w:customStyle="1" w:styleId="52514pt">
    <w:name w:val="Заголовок №5 (25) + 14 pt;Не курсив"/>
    <w:basedOn w:val="525"/>
    <w:rsid w:val="002E71DB"/>
    <w:rPr>
      <w:rFonts w:ascii="Times New Roman" w:eastAsia="Times New Roman" w:hAnsi="Times New Roman" w:cs="Times New Roman"/>
      <w:b w:val="0"/>
      <w:bCs w:val="0"/>
      <w:i/>
      <w:iCs/>
      <w:smallCaps w:val="0"/>
      <w:strike w:val="0"/>
      <w:spacing w:val="-10"/>
      <w:sz w:val="28"/>
      <w:szCs w:val="28"/>
    </w:rPr>
  </w:style>
  <w:style w:type="character" w:customStyle="1" w:styleId="5250">
    <w:name w:val="Заголовок №5 (25)"/>
    <w:basedOn w:val="525"/>
    <w:rsid w:val="002E71DB"/>
    <w:rPr>
      <w:rFonts w:ascii="Times New Roman" w:eastAsia="Times New Roman" w:hAnsi="Times New Roman" w:cs="Times New Roman"/>
      <w:b w:val="0"/>
      <w:bCs w:val="0"/>
      <w:i w:val="0"/>
      <w:iCs w:val="0"/>
      <w:smallCaps w:val="0"/>
      <w:strike w:val="0"/>
      <w:spacing w:val="-10"/>
      <w:sz w:val="23"/>
      <w:szCs w:val="23"/>
    </w:rPr>
  </w:style>
  <w:style w:type="paragraph" w:customStyle="1" w:styleId="5120">
    <w:name w:val="Заголовок №5 (12)"/>
    <w:basedOn w:val="a"/>
    <w:link w:val="512"/>
    <w:rsid w:val="002E71DB"/>
    <w:pPr>
      <w:shd w:val="clear" w:color="auto" w:fill="FFFFFF"/>
      <w:spacing w:after="1560" w:line="264" w:lineRule="exact"/>
      <w:jc w:val="center"/>
      <w:outlineLvl w:val="4"/>
    </w:pPr>
    <w:rPr>
      <w:rFonts w:ascii="Microsoft Sans Serif" w:eastAsia="Microsoft Sans Serif" w:hAnsi="Microsoft Sans Serif" w:cs="Microsoft Sans Serif"/>
      <w:sz w:val="17"/>
      <w:szCs w:val="17"/>
    </w:rPr>
  </w:style>
  <w:style w:type="character" w:customStyle="1" w:styleId="21">
    <w:name w:val="Сноска (21)_"/>
    <w:basedOn w:val="a0"/>
    <w:rsid w:val="002E71DB"/>
    <w:rPr>
      <w:rFonts w:ascii="Times New Roman" w:eastAsia="Times New Roman" w:hAnsi="Times New Roman" w:cs="Times New Roman"/>
      <w:b w:val="0"/>
      <w:bCs w:val="0"/>
      <w:i w:val="0"/>
      <w:iCs w:val="0"/>
      <w:smallCaps w:val="0"/>
      <w:strike w:val="0"/>
      <w:spacing w:val="0"/>
      <w:sz w:val="19"/>
      <w:szCs w:val="19"/>
    </w:rPr>
  </w:style>
  <w:style w:type="character" w:customStyle="1" w:styleId="210">
    <w:name w:val="Сноска (21)"/>
    <w:basedOn w:val="21"/>
    <w:rsid w:val="002E71DB"/>
    <w:rPr>
      <w:rFonts w:ascii="Times New Roman" w:eastAsia="Times New Roman" w:hAnsi="Times New Roman" w:cs="Times New Roman"/>
      <w:b w:val="0"/>
      <w:bCs w:val="0"/>
      <w:i w:val="0"/>
      <w:iCs w:val="0"/>
      <w:smallCaps w:val="0"/>
      <w:strike w:val="0"/>
      <w:spacing w:val="0"/>
      <w:sz w:val="19"/>
      <w:szCs w:val="19"/>
    </w:rPr>
  </w:style>
  <w:style w:type="character" w:customStyle="1" w:styleId="326">
    <w:name w:val="Основной текст (326)_"/>
    <w:basedOn w:val="a0"/>
    <w:rsid w:val="002E71DB"/>
    <w:rPr>
      <w:rFonts w:ascii="Times New Roman" w:eastAsia="Times New Roman" w:hAnsi="Times New Roman" w:cs="Times New Roman"/>
      <w:b w:val="0"/>
      <w:bCs w:val="0"/>
      <w:i w:val="0"/>
      <w:iCs w:val="0"/>
      <w:smallCaps w:val="0"/>
      <w:strike w:val="0"/>
      <w:sz w:val="21"/>
      <w:szCs w:val="21"/>
    </w:rPr>
  </w:style>
  <w:style w:type="character" w:customStyle="1" w:styleId="3260">
    <w:name w:val="Основной текст (326)"/>
    <w:basedOn w:val="326"/>
    <w:rsid w:val="002E71DB"/>
    <w:rPr>
      <w:rFonts w:ascii="Times New Roman" w:eastAsia="Times New Roman" w:hAnsi="Times New Roman" w:cs="Times New Roman"/>
      <w:b w:val="0"/>
      <w:bCs w:val="0"/>
      <w:i w:val="0"/>
      <w:iCs w:val="0"/>
      <w:smallCaps w:val="0"/>
      <w:strike w:val="0"/>
      <w:spacing w:val="0"/>
      <w:sz w:val="21"/>
      <w:szCs w:val="21"/>
    </w:rPr>
  </w:style>
  <w:style w:type="character" w:customStyle="1" w:styleId="26910pt">
    <w:name w:val="Основной текст (269) + 10 pt;Полужирный;Курсив"/>
    <w:basedOn w:val="269"/>
    <w:rsid w:val="002E71DB"/>
    <w:rPr>
      <w:rFonts w:ascii="Times New Roman" w:eastAsia="Times New Roman" w:hAnsi="Times New Roman" w:cs="Times New Roman"/>
      <w:b/>
      <w:bCs/>
      <w:i/>
      <w:iCs/>
      <w:smallCaps w:val="0"/>
      <w:strike w:val="0"/>
      <w:spacing w:val="0"/>
      <w:sz w:val="20"/>
      <w:szCs w:val="20"/>
    </w:rPr>
  </w:style>
  <w:style w:type="character" w:customStyle="1" w:styleId="20">
    <w:name w:val="Основной текст (2)_"/>
    <w:basedOn w:val="a0"/>
    <w:link w:val="22"/>
    <w:rsid w:val="002E71DB"/>
    <w:rPr>
      <w:rFonts w:ascii="Times New Roman" w:eastAsia="Times New Roman" w:hAnsi="Times New Roman" w:cs="Times New Roman"/>
      <w:sz w:val="28"/>
      <w:szCs w:val="28"/>
      <w:shd w:val="clear" w:color="auto" w:fill="FFFFFF"/>
    </w:rPr>
  </w:style>
  <w:style w:type="character" w:customStyle="1" w:styleId="20pt">
    <w:name w:val="Основной текст (2) + Интервал 0 pt"/>
    <w:basedOn w:val="20"/>
    <w:rsid w:val="002E71DB"/>
    <w:rPr>
      <w:rFonts w:ascii="Times New Roman" w:eastAsia="Times New Roman" w:hAnsi="Times New Roman" w:cs="Times New Roman"/>
      <w:spacing w:val="-10"/>
      <w:sz w:val="28"/>
      <w:szCs w:val="28"/>
      <w:shd w:val="clear" w:color="auto" w:fill="FFFFFF"/>
    </w:rPr>
  </w:style>
  <w:style w:type="character" w:customStyle="1" w:styleId="2115pt">
    <w:name w:val="Основной текст (2) + 11;5 pt;Курсив"/>
    <w:basedOn w:val="20"/>
    <w:rsid w:val="002E71DB"/>
    <w:rPr>
      <w:rFonts w:ascii="Times New Roman" w:eastAsia="Times New Roman" w:hAnsi="Times New Roman" w:cs="Times New Roman"/>
      <w:i/>
      <w:iCs/>
      <w:sz w:val="23"/>
      <w:szCs w:val="23"/>
      <w:shd w:val="clear" w:color="auto" w:fill="FFFFFF"/>
    </w:rPr>
  </w:style>
  <w:style w:type="paragraph" w:customStyle="1" w:styleId="22">
    <w:name w:val="Основной текст (2)"/>
    <w:basedOn w:val="a"/>
    <w:link w:val="20"/>
    <w:rsid w:val="002E71DB"/>
    <w:pPr>
      <w:shd w:val="clear" w:color="auto" w:fill="FFFFFF"/>
      <w:spacing w:before="180" w:after="0" w:line="485" w:lineRule="exact"/>
    </w:pPr>
    <w:rPr>
      <w:rFonts w:ascii="Times New Roman" w:eastAsia="Times New Roman" w:hAnsi="Times New Roman" w:cs="Times New Roman"/>
      <w:sz w:val="28"/>
      <w:szCs w:val="28"/>
    </w:rPr>
  </w:style>
  <w:style w:type="character" w:customStyle="1" w:styleId="101">
    <w:name w:val="Основной текст (10)_"/>
    <w:basedOn w:val="a0"/>
    <w:rsid w:val="00602489"/>
    <w:rPr>
      <w:rFonts w:ascii="Times New Roman" w:eastAsia="Times New Roman" w:hAnsi="Times New Roman" w:cs="Times New Roman"/>
      <w:b w:val="0"/>
      <w:bCs w:val="0"/>
      <w:i w:val="0"/>
      <w:iCs w:val="0"/>
      <w:smallCaps w:val="0"/>
      <w:strike w:val="0"/>
      <w:spacing w:val="0"/>
      <w:sz w:val="19"/>
      <w:szCs w:val="19"/>
    </w:rPr>
  </w:style>
  <w:style w:type="character" w:customStyle="1" w:styleId="198TimesNewRoman115pt1">
    <w:name w:val="Основной текст (198) + Times New Roman;11;5 pt;Не полужирный"/>
    <w:basedOn w:val="198"/>
    <w:rsid w:val="00602489"/>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102">
    <w:name w:val="Основной текст (10)"/>
    <w:basedOn w:val="101"/>
    <w:rsid w:val="00602489"/>
    <w:rPr>
      <w:rFonts w:ascii="Times New Roman" w:eastAsia="Times New Roman" w:hAnsi="Times New Roman" w:cs="Times New Roman"/>
      <w:b w:val="0"/>
      <w:bCs w:val="0"/>
      <w:i w:val="0"/>
      <w:iCs w:val="0"/>
      <w:smallCaps w:val="0"/>
      <w:strike w:val="0"/>
      <w:spacing w:val="0"/>
      <w:sz w:val="19"/>
      <w:szCs w:val="19"/>
    </w:rPr>
  </w:style>
  <w:style w:type="character" w:customStyle="1" w:styleId="526">
    <w:name w:val="Заголовок №5 (26)_"/>
    <w:basedOn w:val="a0"/>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526MicrosoftSansSerif85pt0pt">
    <w:name w:val="Заголовок №5 (26) + Microsoft Sans Serif;8;5 pt;Не курсив;Интервал 0 pt"/>
    <w:basedOn w:val="526"/>
    <w:rsid w:val="00602489"/>
    <w:rPr>
      <w:rFonts w:ascii="Microsoft Sans Serif" w:eastAsia="Microsoft Sans Serif" w:hAnsi="Microsoft Sans Serif" w:cs="Microsoft Sans Serif"/>
      <w:b w:val="0"/>
      <w:bCs w:val="0"/>
      <w:i/>
      <w:iCs/>
      <w:smallCaps w:val="0"/>
      <w:strike w:val="0"/>
      <w:spacing w:val="-10"/>
      <w:sz w:val="17"/>
      <w:szCs w:val="17"/>
    </w:rPr>
  </w:style>
  <w:style w:type="character" w:customStyle="1" w:styleId="5260">
    <w:name w:val="Заголовок №5 (26)"/>
    <w:basedOn w:val="526"/>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357">
    <w:name w:val="Основной текст (357)_"/>
    <w:basedOn w:val="a0"/>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512TimesNewRoman115pt">
    <w:name w:val="Заголовок №5 (12) + Times New Roman;11;5 pt;Курсив"/>
    <w:basedOn w:val="512"/>
    <w:rsid w:val="00602489"/>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327">
    <w:name w:val="Заголовок №3 (27)_"/>
    <w:basedOn w:val="a0"/>
    <w:link w:val="3270"/>
    <w:rsid w:val="00602489"/>
    <w:rPr>
      <w:rFonts w:ascii="Microsoft Sans Serif" w:eastAsia="Microsoft Sans Serif" w:hAnsi="Microsoft Sans Serif" w:cs="Microsoft Sans Serif"/>
      <w:sz w:val="17"/>
      <w:szCs w:val="17"/>
      <w:shd w:val="clear" w:color="auto" w:fill="FFFFFF"/>
    </w:rPr>
  </w:style>
  <w:style w:type="character" w:customStyle="1" w:styleId="3270pt">
    <w:name w:val="Заголовок №3 (27) + Интервал 0 pt"/>
    <w:basedOn w:val="327"/>
    <w:rsid w:val="00602489"/>
    <w:rPr>
      <w:rFonts w:ascii="Microsoft Sans Serif" w:eastAsia="Microsoft Sans Serif" w:hAnsi="Microsoft Sans Serif" w:cs="Microsoft Sans Serif"/>
      <w:spacing w:val="-10"/>
      <w:sz w:val="17"/>
      <w:szCs w:val="17"/>
      <w:shd w:val="clear" w:color="auto" w:fill="FFFFFF"/>
    </w:rPr>
  </w:style>
  <w:style w:type="character" w:customStyle="1" w:styleId="3570">
    <w:name w:val="Основной текст (357)"/>
    <w:basedOn w:val="357"/>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3571">
    <w:name w:val="Основной текст (357) + Курсив"/>
    <w:basedOn w:val="357"/>
    <w:rsid w:val="00602489"/>
    <w:rPr>
      <w:rFonts w:ascii="Times New Roman" w:eastAsia="Times New Roman" w:hAnsi="Times New Roman" w:cs="Times New Roman"/>
      <w:b w:val="0"/>
      <w:bCs w:val="0"/>
      <w:i/>
      <w:iCs/>
      <w:smallCaps w:val="0"/>
      <w:strike w:val="0"/>
      <w:spacing w:val="0"/>
      <w:sz w:val="23"/>
      <w:szCs w:val="23"/>
    </w:rPr>
  </w:style>
  <w:style w:type="paragraph" w:customStyle="1" w:styleId="3270">
    <w:name w:val="Заголовок №3 (27)"/>
    <w:basedOn w:val="a"/>
    <w:link w:val="327"/>
    <w:rsid w:val="00602489"/>
    <w:pPr>
      <w:shd w:val="clear" w:color="auto" w:fill="FFFFFF"/>
      <w:spacing w:after="0" w:line="250" w:lineRule="exact"/>
      <w:jc w:val="both"/>
      <w:outlineLvl w:val="2"/>
    </w:pPr>
    <w:rPr>
      <w:rFonts w:ascii="Microsoft Sans Serif" w:eastAsia="Microsoft Sans Serif" w:hAnsi="Microsoft Sans Serif" w:cs="Microsoft Sans Serif"/>
      <w:sz w:val="17"/>
      <w:szCs w:val="17"/>
    </w:rPr>
  </w:style>
  <w:style w:type="character" w:customStyle="1" w:styleId="96MicrosoftSansSerif85pt0pt">
    <w:name w:val="Основной текст (96) + Microsoft Sans Serif;8;5 pt;Не курсив;Интервал 0 pt"/>
    <w:basedOn w:val="96"/>
    <w:rsid w:val="00602489"/>
    <w:rPr>
      <w:rFonts w:ascii="Microsoft Sans Serif" w:eastAsia="Microsoft Sans Serif" w:hAnsi="Microsoft Sans Serif" w:cs="Microsoft Sans Serif"/>
      <w:b w:val="0"/>
      <w:bCs w:val="0"/>
      <w:i/>
      <w:iCs/>
      <w:smallCaps w:val="0"/>
      <w:strike w:val="0"/>
      <w:spacing w:val="-10"/>
      <w:sz w:val="17"/>
      <w:szCs w:val="17"/>
    </w:rPr>
  </w:style>
  <w:style w:type="character" w:customStyle="1" w:styleId="2100">
    <w:name w:val="Заголовок №2 (10)_"/>
    <w:basedOn w:val="a0"/>
    <w:rsid w:val="00602489"/>
    <w:rPr>
      <w:rFonts w:ascii="Times New Roman" w:eastAsia="Times New Roman" w:hAnsi="Times New Roman" w:cs="Times New Roman"/>
      <w:b w:val="0"/>
      <w:bCs w:val="0"/>
      <w:i w:val="0"/>
      <w:iCs w:val="0"/>
      <w:smallCaps w:val="0"/>
      <w:strike w:val="0"/>
      <w:spacing w:val="0"/>
      <w:sz w:val="28"/>
      <w:szCs w:val="28"/>
    </w:rPr>
  </w:style>
  <w:style w:type="character" w:customStyle="1" w:styleId="210MicrosoftSansSerif85pt0pt">
    <w:name w:val="Заголовок №2 (10) + Microsoft Sans Serif;8;5 pt;Не курсив;Интервал 0 pt"/>
    <w:basedOn w:val="2100"/>
    <w:rsid w:val="00602489"/>
    <w:rPr>
      <w:rFonts w:ascii="Microsoft Sans Serif" w:eastAsia="Microsoft Sans Serif" w:hAnsi="Microsoft Sans Serif" w:cs="Microsoft Sans Serif"/>
      <w:b w:val="0"/>
      <w:bCs w:val="0"/>
      <w:i/>
      <w:iCs/>
      <w:smallCaps w:val="0"/>
      <w:strike w:val="0"/>
      <w:spacing w:val="-10"/>
      <w:sz w:val="17"/>
      <w:szCs w:val="17"/>
    </w:rPr>
  </w:style>
  <w:style w:type="character" w:customStyle="1" w:styleId="2101">
    <w:name w:val="Заголовок №2 (10)"/>
    <w:basedOn w:val="2100"/>
    <w:rsid w:val="00602489"/>
    <w:rPr>
      <w:rFonts w:ascii="Times New Roman" w:eastAsia="Times New Roman" w:hAnsi="Times New Roman" w:cs="Times New Roman"/>
      <w:b w:val="0"/>
      <w:bCs w:val="0"/>
      <w:i w:val="0"/>
      <w:iCs w:val="0"/>
      <w:smallCaps w:val="0"/>
      <w:strike w:val="0"/>
      <w:spacing w:val="0"/>
      <w:sz w:val="28"/>
      <w:szCs w:val="28"/>
    </w:rPr>
  </w:style>
  <w:style w:type="character" w:customStyle="1" w:styleId="198TimesNewRoman14pt">
    <w:name w:val="Основной текст (198) + Times New Roman;14 pt;Курсив"/>
    <w:basedOn w:val="198"/>
    <w:rsid w:val="00B6277B"/>
    <w:rPr>
      <w:rFonts w:ascii="Times New Roman" w:eastAsia="Times New Roman" w:hAnsi="Times New Roman" w:cs="Times New Roman"/>
      <w:b w:val="0"/>
      <w:bCs w:val="0"/>
      <w:i/>
      <w:iCs/>
      <w:smallCaps w:val="0"/>
      <w:strike w:val="0"/>
      <w:spacing w:val="0"/>
      <w:sz w:val="28"/>
      <w:szCs w:val="28"/>
      <w:shd w:val="clear" w:color="auto" w:fill="FFFFFF"/>
    </w:rPr>
  </w:style>
  <w:style w:type="character" w:customStyle="1" w:styleId="6112pt">
    <w:name w:val="Основной текст (61) + 12 pt;Курсив"/>
    <w:basedOn w:val="61"/>
    <w:rsid w:val="00B6277B"/>
    <w:rPr>
      <w:rFonts w:ascii="Times New Roman" w:eastAsia="Times New Roman" w:hAnsi="Times New Roman" w:cs="Times New Roman"/>
      <w:b w:val="0"/>
      <w:bCs w:val="0"/>
      <w:i/>
      <w:iCs/>
      <w:smallCaps w:val="0"/>
      <w:strike w:val="0"/>
      <w:spacing w:val="0"/>
      <w:sz w:val="24"/>
      <w:szCs w:val="24"/>
    </w:rPr>
  </w:style>
  <w:style w:type="character" w:customStyle="1" w:styleId="2691">
    <w:name w:val="Основной текст (269) + Курсив"/>
    <w:basedOn w:val="269"/>
    <w:rsid w:val="00B6277B"/>
    <w:rPr>
      <w:rFonts w:ascii="Times New Roman" w:eastAsia="Times New Roman" w:hAnsi="Times New Roman" w:cs="Times New Roman"/>
      <w:b w:val="0"/>
      <w:bCs w:val="0"/>
      <w:i/>
      <w:iCs/>
      <w:smallCaps w:val="0"/>
      <w:strike w:val="0"/>
      <w:spacing w:val="0"/>
      <w:sz w:val="23"/>
      <w:szCs w:val="23"/>
    </w:rPr>
  </w:style>
  <w:style w:type="character" w:customStyle="1" w:styleId="207">
    <w:name w:val="Основной текст (207)_"/>
    <w:basedOn w:val="a0"/>
    <w:rsid w:val="00B6277B"/>
    <w:rPr>
      <w:rFonts w:ascii="Times New Roman" w:eastAsia="Times New Roman" w:hAnsi="Times New Roman" w:cs="Times New Roman"/>
      <w:b w:val="0"/>
      <w:bCs w:val="0"/>
      <w:i w:val="0"/>
      <w:iCs w:val="0"/>
      <w:smallCaps w:val="0"/>
      <w:strike w:val="0"/>
      <w:spacing w:val="0"/>
      <w:sz w:val="28"/>
      <w:szCs w:val="28"/>
    </w:rPr>
  </w:style>
  <w:style w:type="character" w:customStyle="1" w:styleId="207MicrosoftSansSerif85pt0pt">
    <w:name w:val="Основной текст (207) + Microsoft Sans Serif;8;5 pt;Не курсив;Интервал 0 pt"/>
    <w:basedOn w:val="207"/>
    <w:rsid w:val="00B6277B"/>
    <w:rPr>
      <w:rFonts w:ascii="Microsoft Sans Serif" w:eastAsia="Microsoft Sans Serif" w:hAnsi="Microsoft Sans Serif" w:cs="Microsoft Sans Serif"/>
      <w:b w:val="0"/>
      <w:bCs w:val="0"/>
      <w:i/>
      <w:iCs/>
      <w:smallCaps w:val="0"/>
      <w:strike w:val="0"/>
      <w:spacing w:val="-10"/>
      <w:sz w:val="17"/>
      <w:szCs w:val="17"/>
    </w:rPr>
  </w:style>
  <w:style w:type="character" w:customStyle="1" w:styleId="2070">
    <w:name w:val="Основной текст (207)"/>
    <w:basedOn w:val="207"/>
    <w:rsid w:val="00B6277B"/>
    <w:rPr>
      <w:rFonts w:ascii="Times New Roman" w:eastAsia="Times New Roman" w:hAnsi="Times New Roman" w:cs="Times New Roman"/>
      <w:b w:val="0"/>
      <w:bCs w:val="0"/>
      <w:i w:val="0"/>
      <w:iCs w:val="0"/>
      <w:smallCaps w:val="0"/>
      <w:strike w:val="0"/>
      <w:spacing w:val="0"/>
      <w:sz w:val="28"/>
      <w:szCs w:val="28"/>
    </w:rPr>
  </w:style>
  <w:style w:type="character" w:customStyle="1" w:styleId="270">
    <w:name w:val="Основной текст (270)_"/>
    <w:basedOn w:val="a0"/>
    <w:rsid w:val="00B6277B"/>
    <w:rPr>
      <w:rFonts w:ascii="Times New Roman" w:eastAsia="Times New Roman" w:hAnsi="Times New Roman" w:cs="Times New Roman"/>
      <w:b w:val="0"/>
      <w:bCs w:val="0"/>
      <w:i w:val="0"/>
      <w:iCs w:val="0"/>
      <w:smallCaps w:val="0"/>
      <w:strike w:val="0"/>
      <w:spacing w:val="0"/>
      <w:sz w:val="24"/>
      <w:szCs w:val="24"/>
    </w:rPr>
  </w:style>
  <w:style w:type="character" w:customStyle="1" w:styleId="2700">
    <w:name w:val="Основной текст (270)"/>
    <w:basedOn w:val="270"/>
    <w:rsid w:val="00B6277B"/>
    <w:rPr>
      <w:rFonts w:ascii="Times New Roman" w:eastAsia="Times New Roman" w:hAnsi="Times New Roman" w:cs="Times New Roman"/>
      <w:b w:val="0"/>
      <w:bCs w:val="0"/>
      <w:i w:val="0"/>
      <w:iCs w:val="0"/>
      <w:smallCaps w:val="0"/>
      <w:strike w:val="0"/>
      <w:spacing w:val="0"/>
      <w:sz w:val="24"/>
      <w:szCs w:val="24"/>
    </w:rPr>
  </w:style>
  <w:style w:type="character" w:customStyle="1" w:styleId="2692">
    <w:name w:val="Основной текст (269) + Полужирный;Курсив"/>
    <w:basedOn w:val="269"/>
    <w:rsid w:val="00B6277B"/>
    <w:rPr>
      <w:rFonts w:ascii="Times New Roman" w:eastAsia="Times New Roman" w:hAnsi="Times New Roman" w:cs="Times New Roman"/>
      <w:b/>
      <w:bCs/>
      <w:i/>
      <w:iCs/>
      <w:smallCaps w:val="0"/>
      <w:strike w:val="0"/>
      <w:spacing w:val="0"/>
      <w:sz w:val="23"/>
      <w:szCs w:val="23"/>
    </w:rPr>
  </w:style>
  <w:style w:type="character" w:customStyle="1" w:styleId="146">
    <w:name w:val="Заголовок №1 (46)_"/>
    <w:basedOn w:val="a0"/>
    <w:link w:val="1460"/>
    <w:rsid w:val="00B6277B"/>
    <w:rPr>
      <w:rFonts w:ascii="Times New Roman" w:eastAsia="Times New Roman" w:hAnsi="Times New Roman" w:cs="Times New Roman"/>
      <w:sz w:val="31"/>
      <w:szCs w:val="31"/>
      <w:shd w:val="clear" w:color="auto" w:fill="FFFFFF"/>
    </w:rPr>
  </w:style>
  <w:style w:type="paragraph" w:customStyle="1" w:styleId="1460">
    <w:name w:val="Заголовок №1 (46)"/>
    <w:basedOn w:val="a"/>
    <w:link w:val="146"/>
    <w:rsid w:val="00B6277B"/>
    <w:pPr>
      <w:shd w:val="clear" w:color="auto" w:fill="FFFFFF"/>
      <w:spacing w:after="0" w:line="0" w:lineRule="atLeast"/>
      <w:outlineLvl w:val="0"/>
    </w:pPr>
    <w:rPr>
      <w:rFonts w:ascii="Times New Roman" w:eastAsia="Times New Roman" w:hAnsi="Times New Roman" w:cs="Times New Roman"/>
      <w:sz w:val="31"/>
      <w:szCs w:val="31"/>
    </w:rPr>
  </w:style>
  <w:style w:type="paragraph" w:customStyle="1" w:styleId="11">
    <w:name w:val="Абзац списка1"/>
    <w:basedOn w:val="a"/>
    <w:rsid w:val="003B6B44"/>
    <w:pPr>
      <w:ind w:left="720"/>
      <w:contextualSpacing/>
    </w:pPr>
    <w:rPr>
      <w:rFonts w:ascii="Calibri" w:eastAsia="Times New Roman" w:hAnsi="Calibri" w:cs="Times New Roman"/>
      <w:lang w:eastAsia="en-US"/>
    </w:rPr>
  </w:style>
  <w:style w:type="paragraph" w:styleId="aa">
    <w:name w:val="header"/>
    <w:basedOn w:val="a"/>
    <w:link w:val="ab"/>
    <w:uiPriority w:val="99"/>
    <w:semiHidden/>
    <w:unhideWhenUsed/>
    <w:rsid w:val="00680E30"/>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680E30"/>
  </w:style>
  <w:style w:type="paragraph" w:styleId="ac">
    <w:name w:val="footer"/>
    <w:basedOn w:val="a"/>
    <w:link w:val="ad"/>
    <w:uiPriority w:val="99"/>
    <w:unhideWhenUsed/>
    <w:rsid w:val="00680E30"/>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80E30"/>
  </w:style>
  <w:style w:type="paragraph" w:styleId="ae">
    <w:name w:val="Normal (Web)"/>
    <w:basedOn w:val="a"/>
    <w:uiPriority w:val="99"/>
    <w:unhideWhenUsed/>
    <w:rsid w:val="00D972C7"/>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Strong"/>
    <w:basedOn w:val="a0"/>
    <w:uiPriority w:val="22"/>
    <w:qFormat/>
    <w:rsid w:val="00D972C7"/>
    <w:rPr>
      <w:b/>
      <w:bCs/>
    </w:rPr>
  </w:style>
  <w:style w:type="character" w:customStyle="1" w:styleId="apple-converted-space">
    <w:name w:val="apple-converted-space"/>
    <w:basedOn w:val="a0"/>
    <w:rsid w:val="00D972C7"/>
  </w:style>
  <w:style w:type="character" w:styleId="af0">
    <w:name w:val="Emphasis"/>
    <w:basedOn w:val="a0"/>
    <w:uiPriority w:val="20"/>
    <w:qFormat/>
    <w:rsid w:val="00143746"/>
    <w:rPr>
      <w:i/>
      <w:iCs/>
    </w:rPr>
  </w:style>
  <w:style w:type="paragraph" w:customStyle="1" w:styleId="211">
    <w:name w:val="Основной текст 21"/>
    <w:basedOn w:val="a"/>
    <w:rsid w:val="00FE5DF5"/>
    <w:pPr>
      <w:widowControl w:val="0"/>
      <w:suppressAutoHyphens/>
      <w:spacing w:after="120" w:line="480" w:lineRule="auto"/>
    </w:pPr>
    <w:rPr>
      <w:rFonts w:ascii="Times New Roman" w:eastAsia="Lucida Sans Unicode" w:hAnsi="Times New Roman" w:cs="Times New Roman"/>
      <w:kern w:val="1"/>
      <w:sz w:val="24"/>
      <w:szCs w:val="24"/>
    </w:rPr>
  </w:style>
  <w:style w:type="character" w:customStyle="1" w:styleId="WW8Num1z0">
    <w:name w:val="WW8Num1z0"/>
    <w:rsid w:val="00253CEA"/>
    <w:rPr>
      <w:rFonts w:ascii="Symbol" w:hAnsi="Symbol"/>
    </w:rPr>
  </w:style>
  <w:style w:type="character" w:customStyle="1" w:styleId="WW8Num2z0">
    <w:name w:val="WW8Num2z0"/>
    <w:rsid w:val="00253CEA"/>
    <w:rPr>
      <w:rFonts w:ascii="Symbol" w:hAnsi="Symbol" w:cs="OpenSymbol"/>
    </w:rPr>
  </w:style>
  <w:style w:type="character" w:customStyle="1" w:styleId="WW8Num7z0">
    <w:name w:val="WW8Num7z0"/>
    <w:rsid w:val="00253CEA"/>
    <w:rPr>
      <w:rFonts w:ascii="Symbol" w:hAnsi="Symbol" w:cs="OpenSymbol"/>
    </w:rPr>
  </w:style>
  <w:style w:type="character" w:customStyle="1" w:styleId="WW8Num8z0">
    <w:name w:val="WW8Num8z0"/>
    <w:rsid w:val="00253CEA"/>
    <w:rPr>
      <w:rFonts w:ascii="Symbol" w:hAnsi="Symbol" w:cs="OpenSymbol"/>
    </w:rPr>
  </w:style>
  <w:style w:type="character" w:customStyle="1" w:styleId="WW8Num9z0">
    <w:name w:val="WW8Num9z0"/>
    <w:rsid w:val="00253CEA"/>
    <w:rPr>
      <w:rFonts w:ascii="Symbol" w:hAnsi="Symbol" w:cs="OpenSymbol"/>
    </w:rPr>
  </w:style>
  <w:style w:type="character" w:customStyle="1" w:styleId="Absatz-Standardschriftart">
    <w:name w:val="Absatz-Standardschriftart"/>
    <w:rsid w:val="00253CEA"/>
  </w:style>
  <w:style w:type="character" w:customStyle="1" w:styleId="WW-Absatz-Standardschriftart">
    <w:name w:val="WW-Absatz-Standardschriftart"/>
    <w:rsid w:val="00253CEA"/>
  </w:style>
  <w:style w:type="character" w:customStyle="1" w:styleId="WW8Num15z0">
    <w:name w:val="WW8Num15z0"/>
    <w:rsid w:val="00253CEA"/>
    <w:rPr>
      <w:rFonts w:ascii="Symbol" w:hAnsi="Symbol"/>
      <w:sz w:val="20"/>
    </w:rPr>
  </w:style>
  <w:style w:type="character" w:customStyle="1" w:styleId="WW8Num15z1">
    <w:name w:val="WW8Num15z1"/>
    <w:rsid w:val="00253CEA"/>
    <w:rPr>
      <w:rFonts w:ascii="Courier New" w:hAnsi="Courier New"/>
      <w:sz w:val="20"/>
    </w:rPr>
  </w:style>
  <w:style w:type="character" w:customStyle="1" w:styleId="WW8Num15z2">
    <w:name w:val="WW8Num15z2"/>
    <w:rsid w:val="00253CEA"/>
    <w:rPr>
      <w:rFonts w:ascii="Wingdings" w:hAnsi="Wingdings"/>
      <w:sz w:val="20"/>
    </w:rPr>
  </w:style>
  <w:style w:type="character" w:customStyle="1" w:styleId="af1">
    <w:name w:val="Маркеры списка"/>
    <w:rsid w:val="00253CEA"/>
    <w:rPr>
      <w:rFonts w:ascii="OpenSymbol" w:eastAsia="OpenSymbol" w:hAnsi="OpenSymbol" w:cs="OpenSymbol"/>
    </w:rPr>
  </w:style>
  <w:style w:type="character" w:customStyle="1" w:styleId="af2">
    <w:name w:val="Символ нумерации"/>
    <w:rsid w:val="00253CEA"/>
  </w:style>
  <w:style w:type="character" w:customStyle="1" w:styleId="WW8Num1z1">
    <w:name w:val="WW8Num1z1"/>
    <w:rsid w:val="00253CEA"/>
    <w:rPr>
      <w:rFonts w:ascii="Courier New" w:hAnsi="Courier New" w:cs="Courier New"/>
    </w:rPr>
  </w:style>
  <w:style w:type="character" w:customStyle="1" w:styleId="WW8Num1z2">
    <w:name w:val="WW8Num1z2"/>
    <w:rsid w:val="00253CEA"/>
    <w:rPr>
      <w:rFonts w:ascii="Wingdings" w:hAnsi="Wingdings"/>
    </w:rPr>
  </w:style>
  <w:style w:type="paragraph" w:customStyle="1" w:styleId="af3">
    <w:name w:val="Заголовок"/>
    <w:basedOn w:val="a"/>
    <w:next w:val="a5"/>
    <w:rsid w:val="00253CEA"/>
    <w:pPr>
      <w:keepNext/>
      <w:widowControl w:val="0"/>
      <w:suppressAutoHyphens/>
      <w:spacing w:before="240" w:after="120" w:line="240" w:lineRule="auto"/>
    </w:pPr>
    <w:rPr>
      <w:rFonts w:ascii="Arial" w:eastAsia="MS Mincho" w:hAnsi="Arial" w:cs="Tahoma"/>
      <w:kern w:val="1"/>
      <w:sz w:val="28"/>
      <w:szCs w:val="28"/>
    </w:rPr>
  </w:style>
  <w:style w:type="paragraph" w:styleId="af4">
    <w:name w:val="List"/>
    <w:basedOn w:val="a5"/>
    <w:rsid w:val="00253CEA"/>
    <w:pPr>
      <w:widowControl w:val="0"/>
      <w:suppressAutoHyphens/>
      <w:spacing w:line="240" w:lineRule="auto"/>
    </w:pPr>
    <w:rPr>
      <w:rFonts w:ascii="Times New Roman" w:eastAsia="Lucida Sans Unicode" w:hAnsi="Times New Roman" w:cs="Tahoma"/>
      <w:kern w:val="1"/>
      <w:sz w:val="24"/>
      <w:szCs w:val="24"/>
    </w:rPr>
  </w:style>
  <w:style w:type="paragraph" w:customStyle="1" w:styleId="12">
    <w:name w:val="Название1"/>
    <w:basedOn w:val="a"/>
    <w:rsid w:val="00253CEA"/>
    <w:pPr>
      <w:widowControl w:val="0"/>
      <w:suppressLineNumbers/>
      <w:suppressAutoHyphens/>
      <w:spacing w:before="120" w:after="120" w:line="240" w:lineRule="auto"/>
    </w:pPr>
    <w:rPr>
      <w:rFonts w:ascii="Times New Roman" w:eastAsia="Lucida Sans Unicode" w:hAnsi="Times New Roman" w:cs="Tahoma"/>
      <w:i/>
      <w:iCs/>
      <w:kern w:val="1"/>
      <w:sz w:val="24"/>
      <w:szCs w:val="24"/>
    </w:rPr>
  </w:style>
  <w:style w:type="paragraph" w:customStyle="1" w:styleId="13">
    <w:name w:val="Указатель1"/>
    <w:basedOn w:val="a"/>
    <w:rsid w:val="00253CEA"/>
    <w:pPr>
      <w:widowControl w:val="0"/>
      <w:suppressLineNumbers/>
      <w:suppressAutoHyphens/>
      <w:spacing w:after="0" w:line="240" w:lineRule="auto"/>
    </w:pPr>
    <w:rPr>
      <w:rFonts w:ascii="Times New Roman" w:eastAsia="Lucida Sans Unicode" w:hAnsi="Times New Roman" w:cs="Tahoma"/>
      <w:kern w:val="1"/>
      <w:sz w:val="24"/>
      <w:szCs w:val="24"/>
    </w:rPr>
  </w:style>
  <w:style w:type="paragraph" w:styleId="af5">
    <w:name w:val="Title"/>
    <w:basedOn w:val="af3"/>
    <w:next w:val="af6"/>
    <w:link w:val="af7"/>
    <w:qFormat/>
    <w:rsid w:val="00253CEA"/>
  </w:style>
  <w:style w:type="character" w:customStyle="1" w:styleId="af7">
    <w:name w:val="Название Знак"/>
    <w:basedOn w:val="a0"/>
    <w:link w:val="af5"/>
    <w:rsid w:val="00253CEA"/>
    <w:rPr>
      <w:rFonts w:ascii="Arial" w:eastAsia="MS Mincho" w:hAnsi="Arial" w:cs="Tahoma"/>
      <w:kern w:val="1"/>
      <w:sz w:val="28"/>
      <w:szCs w:val="28"/>
    </w:rPr>
  </w:style>
  <w:style w:type="paragraph" w:styleId="af6">
    <w:name w:val="Subtitle"/>
    <w:basedOn w:val="af3"/>
    <w:next w:val="a5"/>
    <w:link w:val="af8"/>
    <w:qFormat/>
    <w:rsid w:val="00253CEA"/>
    <w:pPr>
      <w:jc w:val="center"/>
    </w:pPr>
    <w:rPr>
      <w:i/>
      <w:iCs/>
    </w:rPr>
  </w:style>
  <w:style w:type="character" w:customStyle="1" w:styleId="af8">
    <w:name w:val="Подзаголовок Знак"/>
    <w:basedOn w:val="a0"/>
    <w:link w:val="af6"/>
    <w:rsid w:val="00253CEA"/>
    <w:rPr>
      <w:rFonts w:ascii="Arial" w:eastAsia="MS Mincho" w:hAnsi="Arial" w:cs="Tahoma"/>
      <w:i/>
      <w:iCs/>
      <w:kern w:val="1"/>
      <w:sz w:val="28"/>
      <w:szCs w:val="28"/>
    </w:rPr>
  </w:style>
  <w:style w:type="paragraph" w:customStyle="1" w:styleId="af9">
    <w:name w:val="Содержимое таблицы"/>
    <w:basedOn w:val="a"/>
    <w:rsid w:val="00253CEA"/>
    <w:pPr>
      <w:widowControl w:val="0"/>
      <w:suppressLineNumbers/>
      <w:suppressAutoHyphens/>
      <w:spacing w:after="0" w:line="240" w:lineRule="auto"/>
    </w:pPr>
    <w:rPr>
      <w:rFonts w:ascii="Times New Roman" w:eastAsia="Lucida Sans Unicode" w:hAnsi="Times New Roman" w:cs="Times New Roman"/>
      <w:kern w:val="1"/>
      <w:sz w:val="24"/>
      <w:szCs w:val="24"/>
    </w:rPr>
  </w:style>
  <w:style w:type="paragraph" w:customStyle="1" w:styleId="afa">
    <w:name w:val="Заголовок таблицы"/>
    <w:basedOn w:val="af9"/>
    <w:rsid w:val="00253CEA"/>
    <w:pPr>
      <w:jc w:val="center"/>
    </w:pPr>
    <w:rPr>
      <w:b/>
      <w:bCs/>
    </w:rPr>
  </w:style>
  <w:style w:type="paragraph" w:styleId="afb">
    <w:name w:val="footnote text"/>
    <w:basedOn w:val="a"/>
    <w:link w:val="afc"/>
    <w:unhideWhenUsed/>
    <w:rsid w:val="00EA1E97"/>
    <w:pPr>
      <w:ind w:firstLine="1134"/>
      <w:jc w:val="center"/>
    </w:pPr>
    <w:rPr>
      <w:rFonts w:ascii="Times New Roman" w:eastAsia="Calibri" w:hAnsi="Times New Roman" w:cs="Times New Roman"/>
      <w:sz w:val="20"/>
      <w:szCs w:val="20"/>
      <w:lang w:eastAsia="en-US"/>
    </w:rPr>
  </w:style>
  <w:style w:type="character" w:customStyle="1" w:styleId="afc">
    <w:name w:val="Текст сноски Знак"/>
    <w:basedOn w:val="a0"/>
    <w:link w:val="afb"/>
    <w:rsid w:val="00EA1E97"/>
    <w:rPr>
      <w:rFonts w:ascii="Times New Roman" w:eastAsia="Calibri" w:hAnsi="Times New Roman" w:cs="Times New Roman"/>
      <w:sz w:val="20"/>
      <w:szCs w:val="20"/>
      <w:lang w:eastAsia="en-US"/>
    </w:rPr>
  </w:style>
  <w:style w:type="character" w:styleId="afd">
    <w:name w:val="footnote reference"/>
    <w:basedOn w:val="a0"/>
    <w:semiHidden/>
    <w:unhideWhenUsed/>
    <w:rsid w:val="00EA1E97"/>
    <w:rPr>
      <w:vertAlign w:val="superscript"/>
    </w:rPr>
  </w:style>
  <w:style w:type="paragraph" w:styleId="afe">
    <w:name w:val="Body Text Indent"/>
    <w:basedOn w:val="a"/>
    <w:link w:val="aff"/>
    <w:unhideWhenUsed/>
    <w:rsid w:val="00792594"/>
    <w:pPr>
      <w:spacing w:after="120"/>
      <w:ind w:left="283" w:firstLine="1134"/>
      <w:jc w:val="center"/>
    </w:pPr>
    <w:rPr>
      <w:rFonts w:ascii="Times New Roman" w:eastAsia="Calibri" w:hAnsi="Times New Roman" w:cs="Times New Roman"/>
      <w:sz w:val="28"/>
      <w:lang w:eastAsia="en-US"/>
    </w:rPr>
  </w:style>
  <w:style w:type="character" w:customStyle="1" w:styleId="aff">
    <w:name w:val="Основной текст с отступом Знак"/>
    <w:basedOn w:val="a0"/>
    <w:link w:val="afe"/>
    <w:uiPriority w:val="99"/>
    <w:rsid w:val="00792594"/>
    <w:rPr>
      <w:rFonts w:ascii="Times New Roman" w:eastAsia="Calibri" w:hAnsi="Times New Roman" w:cs="Times New Roman"/>
      <w:sz w:val="28"/>
      <w:lang w:eastAsia="en-US"/>
    </w:rPr>
  </w:style>
  <w:style w:type="paragraph" w:styleId="23">
    <w:name w:val="Body Text Indent 2"/>
    <w:basedOn w:val="a"/>
    <w:link w:val="24"/>
    <w:uiPriority w:val="99"/>
    <w:semiHidden/>
    <w:unhideWhenUsed/>
    <w:rsid w:val="00AE3503"/>
    <w:pPr>
      <w:spacing w:after="120" w:line="480" w:lineRule="auto"/>
      <w:ind w:left="283" w:firstLine="1134"/>
      <w:jc w:val="center"/>
    </w:pPr>
    <w:rPr>
      <w:rFonts w:ascii="Times New Roman" w:eastAsia="Calibri" w:hAnsi="Times New Roman" w:cs="Times New Roman"/>
      <w:sz w:val="28"/>
      <w:lang w:eastAsia="en-US"/>
    </w:rPr>
  </w:style>
  <w:style w:type="character" w:customStyle="1" w:styleId="24">
    <w:name w:val="Основной текст с отступом 2 Знак"/>
    <w:basedOn w:val="a0"/>
    <w:link w:val="23"/>
    <w:uiPriority w:val="99"/>
    <w:semiHidden/>
    <w:rsid w:val="00AE3503"/>
    <w:rPr>
      <w:rFonts w:ascii="Times New Roman" w:eastAsia="Calibri" w:hAnsi="Times New Roman" w:cs="Times New Roman"/>
      <w:sz w:val="28"/>
      <w:lang w:eastAsia="en-US"/>
    </w:rPr>
  </w:style>
  <w:style w:type="paragraph" w:customStyle="1" w:styleId="2">
    <w:name w:val="Стиль2"/>
    <w:basedOn w:val="a"/>
    <w:rsid w:val="00AE3503"/>
    <w:pPr>
      <w:numPr>
        <w:numId w:val="8"/>
      </w:numPr>
      <w:tabs>
        <w:tab w:val="num" w:pos="1080"/>
      </w:tabs>
      <w:spacing w:after="0" w:line="360" w:lineRule="auto"/>
      <w:ind w:left="1080" w:hanging="371"/>
    </w:pPr>
    <w:rPr>
      <w:rFonts w:ascii="Times New Roman" w:eastAsia="Times New Roman" w:hAnsi="Times New Roman" w:cs="Times New Roman"/>
      <w:sz w:val="24"/>
      <w:szCs w:val="24"/>
    </w:rPr>
  </w:style>
  <w:style w:type="character" w:customStyle="1" w:styleId="dash041e005f0431005f044b005f0447005f043d005f044b005f0439005f005fchar1char1">
    <w:name w:val="dash041e_005f0431_005f044b_005f0447_005f043d_005f044b_005f0439_005f_005fchar1__char1"/>
    <w:rsid w:val="00E6306E"/>
    <w:rPr>
      <w:rFonts w:ascii="Times New Roman" w:hAnsi="Times New Roman"/>
      <w:sz w:val="24"/>
      <w:u w:val="none"/>
      <w:effect w:val="none"/>
    </w:rPr>
  </w:style>
  <w:style w:type="paragraph" w:customStyle="1" w:styleId="msonormalbullet3gif">
    <w:name w:val="msonormalbullet3.gif"/>
    <w:basedOn w:val="a"/>
    <w:rsid w:val="008A25AC"/>
    <w:pPr>
      <w:spacing w:before="100" w:beforeAutospacing="1" w:after="100" w:afterAutospacing="1" w:line="240" w:lineRule="auto"/>
    </w:pPr>
    <w:rPr>
      <w:rFonts w:ascii="Times New Roman" w:eastAsia="Times New Roman" w:hAnsi="Times New Roman" w:cs="Times New Roman"/>
      <w:sz w:val="24"/>
      <w:szCs w:val="24"/>
    </w:rPr>
  </w:style>
  <w:style w:type="paragraph" w:styleId="aff0">
    <w:name w:val="Plain Text"/>
    <w:basedOn w:val="a"/>
    <w:link w:val="aff1"/>
    <w:uiPriority w:val="99"/>
    <w:rsid w:val="00C574F4"/>
    <w:pPr>
      <w:spacing w:after="0" w:line="240" w:lineRule="auto"/>
    </w:pPr>
    <w:rPr>
      <w:rFonts w:ascii="Courier New" w:eastAsia="Times New Roman" w:hAnsi="Courier New" w:cs="Times New Roman"/>
      <w:sz w:val="20"/>
      <w:szCs w:val="20"/>
    </w:rPr>
  </w:style>
  <w:style w:type="character" w:customStyle="1" w:styleId="aff1">
    <w:name w:val="Текст Знак"/>
    <w:basedOn w:val="a0"/>
    <w:link w:val="aff0"/>
    <w:uiPriority w:val="99"/>
    <w:rsid w:val="00C574F4"/>
    <w:rPr>
      <w:rFonts w:ascii="Courier New" w:eastAsia="Times New Roman" w:hAnsi="Courier New" w:cs="Times New Roman"/>
      <w:sz w:val="20"/>
      <w:szCs w:val="20"/>
    </w:rPr>
  </w:style>
  <w:style w:type="paragraph" w:customStyle="1" w:styleId="Default">
    <w:name w:val="Default"/>
    <w:rsid w:val="00C574F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Цветной список - Акцент 11"/>
    <w:basedOn w:val="a"/>
    <w:uiPriority w:val="34"/>
    <w:qFormat/>
    <w:rsid w:val="00951B61"/>
    <w:pPr>
      <w:ind w:left="720"/>
      <w:contextualSpacing/>
    </w:pPr>
    <w:rPr>
      <w:rFonts w:ascii="Calibri" w:eastAsia="Calibri" w:hAnsi="Calibri" w:cs="Times New Roman"/>
      <w:lang w:eastAsia="en-US"/>
    </w:rPr>
  </w:style>
  <w:style w:type="paragraph" w:customStyle="1" w:styleId="default0">
    <w:name w:val="default"/>
    <w:basedOn w:val="a"/>
    <w:rsid w:val="00B079E3"/>
    <w:pPr>
      <w:spacing w:after="0" w:line="240" w:lineRule="auto"/>
    </w:pPr>
    <w:rPr>
      <w:rFonts w:ascii="Times New Roman" w:eastAsia="Times New Roman" w:hAnsi="Times New Roman" w:cs="Times New Roman"/>
      <w:sz w:val="24"/>
      <w:szCs w:val="24"/>
    </w:rPr>
  </w:style>
  <w:style w:type="paragraph" w:styleId="25">
    <w:name w:val="List 2"/>
    <w:basedOn w:val="a"/>
    <w:uiPriority w:val="99"/>
    <w:semiHidden/>
    <w:unhideWhenUsed/>
    <w:rsid w:val="00545CB8"/>
    <w:pPr>
      <w:ind w:left="566" w:hanging="283"/>
      <w:contextualSpacing/>
    </w:pPr>
  </w:style>
  <w:style w:type="paragraph" w:customStyle="1" w:styleId="p3">
    <w:name w:val="p3"/>
    <w:basedOn w:val="a"/>
    <w:uiPriority w:val="99"/>
    <w:rsid w:val="00A0280C"/>
    <w:pPr>
      <w:spacing w:before="100" w:beforeAutospacing="1" w:after="100" w:afterAutospacing="1" w:line="240" w:lineRule="auto"/>
    </w:pPr>
    <w:rPr>
      <w:rFonts w:ascii="Times New Roman" w:eastAsia="Batang" w:hAnsi="Times New Roman" w:cs="Times New Roman"/>
      <w:sz w:val="24"/>
      <w:szCs w:val="24"/>
      <w:lang w:eastAsia="ko-KR"/>
    </w:rPr>
  </w:style>
  <w:style w:type="character" w:customStyle="1" w:styleId="default005f005fchar1char1">
    <w:name w:val="default_005f_005fchar1__char1"/>
    <w:uiPriority w:val="99"/>
    <w:rsid w:val="00A0280C"/>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
    <w:rsid w:val="001F5AFF"/>
    <w:pPr>
      <w:spacing w:after="0" w:line="240" w:lineRule="auto"/>
    </w:pPr>
    <w:rPr>
      <w:rFonts w:ascii="Times New Roman" w:eastAsia="Times New Roman" w:hAnsi="Times New Roman" w:cs="Times New Roman"/>
      <w:sz w:val="24"/>
      <w:szCs w:val="24"/>
    </w:rPr>
  </w:style>
  <w:style w:type="paragraph" w:customStyle="1" w:styleId="p4">
    <w:name w:val="p4"/>
    <w:basedOn w:val="a"/>
    <w:uiPriority w:val="99"/>
    <w:rsid w:val="00952D24"/>
    <w:pPr>
      <w:spacing w:before="100" w:beforeAutospacing="1" w:after="100" w:afterAutospacing="1" w:line="240" w:lineRule="auto"/>
    </w:pPr>
    <w:rPr>
      <w:rFonts w:ascii="Times New Roman" w:eastAsia="Batang" w:hAnsi="Times New Roman" w:cs="Times New Roman"/>
      <w:sz w:val="24"/>
      <w:szCs w:val="24"/>
      <w:lang w:eastAsia="ko-K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Lis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BF2B9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3">
    <w:name w:val="Body Text 3"/>
    <w:basedOn w:val="a"/>
    <w:link w:val="30"/>
    <w:rsid w:val="00205026"/>
    <w:pPr>
      <w:spacing w:after="0" w:line="240" w:lineRule="auto"/>
      <w:jc w:val="both"/>
    </w:pPr>
    <w:rPr>
      <w:rFonts w:ascii="Times New Roman" w:eastAsia="Times New Roman" w:hAnsi="Times New Roman" w:cs="Times New Roman"/>
      <w:color w:val="000000"/>
      <w:sz w:val="24"/>
      <w:szCs w:val="24"/>
    </w:rPr>
  </w:style>
  <w:style w:type="character" w:customStyle="1" w:styleId="30">
    <w:name w:val="Основной текст 3 Знак"/>
    <w:basedOn w:val="a0"/>
    <w:link w:val="3"/>
    <w:rsid w:val="00205026"/>
    <w:rPr>
      <w:rFonts w:ascii="Times New Roman" w:eastAsia="Times New Roman" w:hAnsi="Times New Roman" w:cs="Times New Roman"/>
      <w:color w:val="000000"/>
      <w:sz w:val="24"/>
      <w:szCs w:val="24"/>
    </w:rPr>
  </w:style>
  <w:style w:type="character" w:customStyle="1" w:styleId="10">
    <w:name w:val="Заголовок 1 Знак"/>
    <w:basedOn w:val="a0"/>
    <w:link w:val="1"/>
    <w:uiPriority w:val="9"/>
    <w:rsid w:val="00BF2B9A"/>
    <w:rPr>
      <w:rFonts w:asciiTheme="majorHAnsi" w:eastAsiaTheme="majorEastAsia" w:hAnsiTheme="majorHAnsi" w:cstheme="majorBidi"/>
      <w:b/>
      <w:bCs/>
      <w:color w:val="365F91" w:themeColor="accent1" w:themeShade="BF"/>
      <w:sz w:val="28"/>
      <w:szCs w:val="28"/>
    </w:rPr>
  </w:style>
  <w:style w:type="paragraph" w:styleId="a3">
    <w:name w:val="No Spacing"/>
    <w:uiPriority w:val="1"/>
    <w:qFormat/>
    <w:rsid w:val="00332A71"/>
    <w:pPr>
      <w:spacing w:after="0" w:line="240" w:lineRule="auto"/>
    </w:pPr>
    <w:rPr>
      <w:rFonts w:ascii="Calibri" w:eastAsia="Calibri" w:hAnsi="Calibri" w:cs="Times New Roman"/>
      <w:lang w:eastAsia="en-US"/>
    </w:rPr>
  </w:style>
  <w:style w:type="paragraph" w:styleId="HTML">
    <w:name w:val="HTML Preformatted"/>
    <w:basedOn w:val="a"/>
    <w:link w:val="HTML0"/>
    <w:rsid w:val="00C946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6"/>
      <w:szCs w:val="26"/>
    </w:rPr>
  </w:style>
  <w:style w:type="character" w:customStyle="1" w:styleId="HTML0">
    <w:name w:val="Стандартный HTML Знак"/>
    <w:basedOn w:val="a0"/>
    <w:link w:val="HTML"/>
    <w:rsid w:val="00C94640"/>
    <w:rPr>
      <w:rFonts w:ascii="Courier New" w:eastAsia="Times New Roman" w:hAnsi="Courier New" w:cs="Courier New"/>
      <w:sz w:val="26"/>
      <w:szCs w:val="26"/>
    </w:rPr>
  </w:style>
  <w:style w:type="table" w:styleId="a4">
    <w:name w:val="Table Grid"/>
    <w:basedOn w:val="a1"/>
    <w:uiPriority w:val="59"/>
    <w:rsid w:val="0063046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Body Text"/>
    <w:basedOn w:val="a"/>
    <w:link w:val="a6"/>
    <w:unhideWhenUsed/>
    <w:rsid w:val="006B20E9"/>
    <w:pPr>
      <w:spacing w:after="120"/>
    </w:pPr>
  </w:style>
  <w:style w:type="character" w:customStyle="1" w:styleId="a6">
    <w:name w:val="Основной текст Знак"/>
    <w:basedOn w:val="a0"/>
    <w:link w:val="a5"/>
    <w:uiPriority w:val="99"/>
    <w:semiHidden/>
    <w:rsid w:val="006B20E9"/>
  </w:style>
  <w:style w:type="paragraph" w:styleId="a7">
    <w:name w:val="List Paragraph"/>
    <w:basedOn w:val="a"/>
    <w:uiPriority w:val="34"/>
    <w:qFormat/>
    <w:rsid w:val="00CD76D4"/>
    <w:pPr>
      <w:ind w:left="720"/>
      <w:contextualSpacing/>
    </w:pPr>
  </w:style>
  <w:style w:type="paragraph" w:styleId="a8">
    <w:name w:val="Balloon Text"/>
    <w:basedOn w:val="a"/>
    <w:link w:val="a9"/>
    <w:uiPriority w:val="99"/>
    <w:semiHidden/>
    <w:unhideWhenUsed/>
    <w:rsid w:val="00BF372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BF3721"/>
    <w:rPr>
      <w:rFonts w:ascii="Tahoma" w:hAnsi="Tahoma" w:cs="Tahoma"/>
      <w:sz w:val="16"/>
      <w:szCs w:val="16"/>
    </w:rPr>
  </w:style>
  <w:style w:type="character" w:customStyle="1" w:styleId="61">
    <w:name w:val="Основной текст (61)_"/>
    <w:basedOn w:val="a0"/>
    <w:rsid w:val="00E65AF1"/>
    <w:rPr>
      <w:rFonts w:ascii="Times New Roman" w:eastAsia="Times New Roman" w:hAnsi="Times New Roman" w:cs="Times New Roman"/>
      <w:b w:val="0"/>
      <w:bCs w:val="0"/>
      <w:i w:val="0"/>
      <w:iCs w:val="0"/>
      <w:smallCaps w:val="0"/>
      <w:strike w:val="0"/>
      <w:sz w:val="23"/>
      <w:szCs w:val="23"/>
    </w:rPr>
  </w:style>
  <w:style w:type="character" w:customStyle="1" w:styleId="610">
    <w:name w:val="Основной текст (61)"/>
    <w:basedOn w:val="61"/>
    <w:rsid w:val="00E65AF1"/>
    <w:rPr>
      <w:rFonts w:ascii="Times New Roman" w:eastAsia="Times New Roman" w:hAnsi="Times New Roman" w:cs="Times New Roman"/>
      <w:b w:val="0"/>
      <w:bCs w:val="0"/>
      <w:i w:val="0"/>
      <w:iCs w:val="0"/>
      <w:smallCaps w:val="0"/>
      <w:strike w:val="0"/>
      <w:spacing w:val="0"/>
      <w:sz w:val="23"/>
      <w:szCs w:val="23"/>
    </w:rPr>
  </w:style>
  <w:style w:type="character" w:customStyle="1" w:styleId="614">
    <w:name w:val="Заголовок №6 (14)_"/>
    <w:basedOn w:val="a0"/>
    <w:link w:val="6140"/>
    <w:rsid w:val="00E65AF1"/>
    <w:rPr>
      <w:rFonts w:ascii="Microsoft Sans Serif" w:eastAsia="Microsoft Sans Serif" w:hAnsi="Microsoft Sans Serif" w:cs="Microsoft Sans Serif"/>
      <w:sz w:val="17"/>
      <w:szCs w:val="17"/>
      <w:shd w:val="clear" w:color="auto" w:fill="FFFFFF"/>
    </w:rPr>
  </w:style>
  <w:style w:type="character" w:customStyle="1" w:styleId="198">
    <w:name w:val="Основной текст (198)_"/>
    <w:basedOn w:val="a0"/>
    <w:link w:val="1980"/>
    <w:rsid w:val="00E65AF1"/>
    <w:rPr>
      <w:rFonts w:ascii="Microsoft Sans Serif" w:eastAsia="Microsoft Sans Serif" w:hAnsi="Microsoft Sans Serif" w:cs="Microsoft Sans Serif"/>
      <w:sz w:val="17"/>
      <w:szCs w:val="17"/>
      <w:shd w:val="clear" w:color="auto" w:fill="FFFFFF"/>
    </w:rPr>
  </w:style>
  <w:style w:type="character" w:customStyle="1" w:styleId="1980pt">
    <w:name w:val="Основной текст (198) + Интервал 0 pt"/>
    <w:basedOn w:val="198"/>
    <w:rsid w:val="00E65AF1"/>
    <w:rPr>
      <w:rFonts w:ascii="Microsoft Sans Serif" w:eastAsia="Microsoft Sans Serif" w:hAnsi="Microsoft Sans Serif" w:cs="Microsoft Sans Serif"/>
      <w:spacing w:val="-10"/>
      <w:sz w:val="17"/>
      <w:szCs w:val="17"/>
      <w:shd w:val="clear" w:color="auto" w:fill="FFFFFF"/>
    </w:rPr>
  </w:style>
  <w:style w:type="character" w:customStyle="1" w:styleId="415">
    <w:name w:val="Заголовок №4 (15)_"/>
    <w:basedOn w:val="a0"/>
    <w:link w:val="4150"/>
    <w:rsid w:val="00E65AF1"/>
    <w:rPr>
      <w:rFonts w:ascii="Times New Roman" w:eastAsia="Times New Roman" w:hAnsi="Times New Roman" w:cs="Times New Roman"/>
      <w:sz w:val="28"/>
      <w:szCs w:val="28"/>
      <w:shd w:val="clear" w:color="auto" w:fill="FFFFFF"/>
    </w:rPr>
  </w:style>
  <w:style w:type="character" w:customStyle="1" w:styleId="415MicrosoftSansSerif85pt0pt">
    <w:name w:val="Заголовок №4 (15) + Microsoft Sans Serif;8;5 pt;Не курсив;Интервал 0 pt"/>
    <w:basedOn w:val="415"/>
    <w:rsid w:val="00E65AF1"/>
    <w:rPr>
      <w:rFonts w:ascii="Microsoft Sans Serif" w:eastAsia="Microsoft Sans Serif" w:hAnsi="Microsoft Sans Serif" w:cs="Microsoft Sans Serif"/>
      <w:i/>
      <w:iCs/>
      <w:spacing w:val="-10"/>
      <w:sz w:val="17"/>
      <w:szCs w:val="17"/>
      <w:shd w:val="clear" w:color="auto" w:fill="FFFFFF"/>
    </w:rPr>
  </w:style>
  <w:style w:type="character" w:customStyle="1" w:styleId="4150pt">
    <w:name w:val="Заголовок №4 (15) + Интервал 0 pt"/>
    <w:basedOn w:val="415"/>
    <w:rsid w:val="00E65AF1"/>
    <w:rPr>
      <w:rFonts w:ascii="Times New Roman" w:eastAsia="Times New Roman" w:hAnsi="Times New Roman" w:cs="Times New Roman"/>
      <w:spacing w:val="-10"/>
      <w:sz w:val="28"/>
      <w:szCs w:val="28"/>
      <w:shd w:val="clear" w:color="auto" w:fill="FFFFFF"/>
    </w:rPr>
  </w:style>
  <w:style w:type="character" w:customStyle="1" w:styleId="6140pt">
    <w:name w:val="Заголовок №6 (14) + Интервал 0 pt"/>
    <w:basedOn w:val="614"/>
    <w:rsid w:val="00E65AF1"/>
    <w:rPr>
      <w:rFonts w:ascii="Microsoft Sans Serif" w:eastAsia="Microsoft Sans Serif" w:hAnsi="Microsoft Sans Serif" w:cs="Microsoft Sans Serif"/>
      <w:spacing w:val="-10"/>
      <w:sz w:val="17"/>
      <w:szCs w:val="17"/>
      <w:shd w:val="clear" w:color="auto" w:fill="FFFFFF"/>
    </w:rPr>
  </w:style>
  <w:style w:type="character" w:customStyle="1" w:styleId="61MicrosoftSansSerif85pt0pt">
    <w:name w:val="Основной текст (61) + Microsoft Sans Serif;8;5 pt;Полужирный;Интервал 0 pt"/>
    <w:basedOn w:val="61"/>
    <w:rsid w:val="00E65AF1"/>
    <w:rPr>
      <w:rFonts w:ascii="Microsoft Sans Serif" w:eastAsia="Microsoft Sans Serif" w:hAnsi="Microsoft Sans Serif" w:cs="Microsoft Sans Serif"/>
      <w:b/>
      <w:bCs/>
      <w:i w:val="0"/>
      <w:iCs w:val="0"/>
      <w:smallCaps w:val="0"/>
      <w:strike w:val="0"/>
      <w:spacing w:val="-10"/>
      <w:sz w:val="17"/>
      <w:szCs w:val="17"/>
    </w:rPr>
  </w:style>
  <w:style w:type="character" w:customStyle="1" w:styleId="198TimesNewRoman115pt">
    <w:name w:val="Основной текст (198) + Times New Roman;11;5 pt;Курсив"/>
    <w:basedOn w:val="198"/>
    <w:rsid w:val="00E65AF1"/>
    <w:rPr>
      <w:rFonts w:ascii="Times New Roman" w:eastAsia="Times New Roman" w:hAnsi="Times New Roman" w:cs="Times New Roman"/>
      <w:i/>
      <w:iCs/>
      <w:sz w:val="23"/>
      <w:szCs w:val="23"/>
      <w:shd w:val="clear" w:color="auto" w:fill="FFFFFF"/>
    </w:rPr>
  </w:style>
  <w:style w:type="paragraph" w:customStyle="1" w:styleId="6140">
    <w:name w:val="Заголовок №6 (14)"/>
    <w:basedOn w:val="a"/>
    <w:link w:val="614"/>
    <w:rsid w:val="00E65AF1"/>
    <w:pPr>
      <w:shd w:val="clear" w:color="auto" w:fill="FFFFFF"/>
      <w:spacing w:before="60" w:after="0" w:line="259" w:lineRule="exact"/>
      <w:outlineLvl w:val="5"/>
    </w:pPr>
    <w:rPr>
      <w:rFonts w:ascii="Microsoft Sans Serif" w:eastAsia="Microsoft Sans Serif" w:hAnsi="Microsoft Sans Serif" w:cs="Microsoft Sans Serif"/>
      <w:sz w:val="17"/>
      <w:szCs w:val="17"/>
    </w:rPr>
  </w:style>
  <w:style w:type="paragraph" w:customStyle="1" w:styleId="1980">
    <w:name w:val="Основной текст (198)"/>
    <w:basedOn w:val="a"/>
    <w:link w:val="198"/>
    <w:rsid w:val="00E65AF1"/>
    <w:pPr>
      <w:shd w:val="clear" w:color="auto" w:fill="FFFFFF"/>
      <w:spacing w:after="0" w:line="0" w:lineRule="atLeast"/>
    </w:pPr>
    <w:rPr>
      <w:rFonts w:ascii="Microsoft Sans Serif" w:eastAsia="Microsoft Sans Serif" w:hAnsi="Microsoft Sans Serif" w:cs="Microsoft Sans Serif"/>
      <w:sz w:val="17"/>
      <w:szCs w:val="17"/>
    </w:rPr>
  </w:style>
  <w:style w:type="paragraph" w:customStyle="1" w:styleId="4150">
    <w:name w:val="Заголовок №4 (15)"/>
    <w:basedOn w:val="a"/>
    <w:link w:val="415"/>
    <w:rsid w:val="00E65AF1"/>
    <w:pPr>
      <w:shd w:val="clear" w:color="auto" w:fill="FFFFFF"/>
      <w:spacing w:after="60" w:line="0" w:lineRule="atLeast"/>
      <w:outlineLvl w:val="3"/>
    </w:pPr>
    <w:rPr>
      <w:rFonts w:ascii="Times New Roman" w:eastAsia="Times New Roman" w:hAnsi="Times New Roman" w:cs="Times New Roman"/>
      <w:sz w:val="28"/>
      <w:szCs w:val="28"/>
    </w:rPr>
  </w:style>
  <w:style w:type="character" w:customStyle="1" w:styleId="611">
    <w:name w:val="Основной текст (61) + Полужирный;Курсив"/>
    <w:basedOn w:val="61"/>
    <w:rsid w:val="002E71DB"/>
    <w:rPr>
      <w:rFonts w:ascii="Times New Roman" w:eastAsia="Times New Roman" w:hAnsi="Times New Roman" w:cs="Times New Roman"/>
      <w:b/>
      <w:bCs/>
      <w:i/>
      <w:iCs/>
      <w:smallCaps w:val="0"/>
      <w:strike w:val="0"/>
      <w:spacing w:val="0"/>
      <w:sz w:val="23"/>
      <w:szCs w:val="23"/>
    </w:rPr>
  </w:style>
  <w:style w:type="character" w:customStyle="1" w:styleId="100">
    <w:name w:val="Основной текст (100)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1000">
    <w:name w:val="Основной текст (100)"/>
    <w:basedOn w:val="10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12">
    <w:name w:val="Основной текст (61) + Курсив"/>
    <w:basedOn w:val="61"/>
    <w:rsid w:val="002E71DB"/>
    <w:rPr>
      <w:rFonts w:ascii="Times New Roman" w:eastAsia="Times New Roman" w:hAnsi="Times New Roman" w:cs="Times New Roman"/>
      <w:b w:val="0"/>
      <w:bCs w:val="0"/>
      <w:i/>
      <w:iCs/>
      <w:smallCaps w:val="0"/>
      <w:strike w:val="0"/>
      <w:spacing w:val="0"/>
      <w:sz w:val="23"/>
      <w:szCs w:val="23"/>
    </w:rPr>
  </w:style>
  <w:style w:type="character" w:customStyle="1" w:styleId="96">
    <w:name w:val="Основной текст (96)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960">
    <w:name w:val="Основной текст (96)"/>
    <w:basedOn w:val="96"/>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20">
    <w:name w:val="Заголовок №6 (20)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200">
    <w:name w:val="Заголовок №6 (20)"/>
    <w:basedOn w:val="62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614TimesNewRoman14pt0pt">
    <w:name w:val="Заголовок №6 (14) + Times New Roman;14 pt;Курсив;Интервал 0 pt"/>
    <w:basedOn w:val="614"/>
    <w:rsid w:val="002E71DB"/>
    <w:rPr>
      <w:rFonts w:ascii="Times New Roman" w:eastAsia="Times New Roman" w:hAnsi="Times New Roman" w:cs="Times New Roman"/>
      <w:b w:val="0"/>
      <w:bCs w:val="0"/>
      <w:i/>
      <w:iCs/>
      <w:smallCaps w:val="0"/>
      <w:strike w:val="0"/>
      <w:spacing w:val="-10"/>
      <w:sz w:val="28"/>
      <w:szCs w:val="28"/>
      <w:shd w:val="clear" w:color="auto" w:fill="FFFFFF"/>
    </w:rPr>
  </w:style>
  <w:style w:type="character" w:customStyle="1" w:styleId="198TimesNewRoman115pt0">
    <w:name w:val="Основной текст (198) + Times New Roman;11;5 pt;Не полужирный;Курсив"/>
    <w:basedOn w:val="198"/>
    <w:rsid w:val="002E71DB"/>
    <w:rPr>
      <w:rFonts w:ascii="Times New Roman" w:eastAsia="Times New Roman" w:hAnsi="Times New Roman" w:cs="Times New Roman"/>
      <w:b/>
      <w:bCs/>
      <w:i/>
      <w:iCs/>
      <w:smallCaps w:val="0"/>
      <w:strike w:val="0"/>
      <w:spacing w:val="0"/>
      <w:sz w:val="23"/>
      <w:szCs w:val="23"/>
      <w:shd w:val="clear" w:color="auto" w:fill="FFFFFF"/>
    </w:rPr>
  </w:style>
  <w:style w:type="character" w:customStyle="1" w:styleId="613">
    <w:name w:val="Основной текст (61) + Полужирный"/>
    <w:basedOn w:val="61"/>
    <w:rsid w:val="002E71DB"/>
    <w:rPr>
      <w:rFonts w:ascii="Times New Roman" w:eastAsia="Times New Roman" w:hAnsi="Times New Roman" w:cs="Times New Roman"/>
      <w:b/>
      <w:bCs/>
      <w:i w:val="0"/>
      <w:iCs w:val="0"/>
      <w:smallCaps w:val="0"/>
      <w:strike w:val="0"/>
      <w:sz w:val="23"/>
      <w:szCs w:val="23"/>
    </w:rPr>
  </w:style>
  <w:style w:type="character" w:customStyle="1" w:styleId="269">
    <w:name w:val="Основной текст (269)_"/>
    <w:basedOn w:val="a0"/>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2690">
    <w:name w:val="Основной текст (269)"/>
    <w:basedOn w:val="269"/>
    <w:rsid w:val="002E71DB"/>
    <w:rPr>
      <w:rFonts w:ascii="Times New Roman" w:eastAsia="Times New Roman" w:hAnsi="Times New Roman" w:cs="Times New Roman"/>
      <w:b w:val="0"/>
      <w:bCs w:val="0"/>
      <w:i w:val="0"/>
      <w:iCs w:val="0"/>
      <w:smallCaps w:val="0"/>
      <w:strike w:val="0"/>
      <w:spacing w:val="0"/>
      <w:sz w:val="23"/>
      <w:szCs w:val="23"/>
    </w:rPr>
  </w:style>
  <w:style w:type="character" w:customStyle="1" w:styleId="512">
    <w:name w:val="Заголовок №5 (12)_"/>
    <w:basedOn w:val="a0"/>
    <w:link w:val="5120"/>
    <w:rsid w:val="002E71DB"/>
    <w:rPr>
      <w:rFonts w:ascii="Microsoft Sans Serif" w:eastAsia="Microsoft Sans Serif" w:hAnsi="Microsoft Sans Serif" w:cs="Microsoft Sans Serif"/>
      <w:sz w:val="17"/>
      <w:szCs w:val="17"/>
      <w:shd w:val="clear" w:color="auto" w:fill="FFFFFF"/>
    </w:rPr>
  </w:style>
  <w:style w:type="character" w:customStyle="1" w:styleId="5120pt">
    <w:name w:val="Заголовок №5 (12) + Интервал 0 pt"/>
    <w:basedOn w:val="512"/>
    <w:rsid w:val="002E71DB"/>
    <w:rPr>
      <w:rFonts w:ascii="Microsoft Sans Serif" w:eastAsia="Microsoft Sans Serif" w:hAnsi="Microsoft Sans Serif" w:cs="Microsoft Sans Serif"/>
      <w:spacing w:val="-10"/>
      <w:sz w:val="17"/>
      <w:szCs w:val="17"/>
      <w:shd w:val="clear" w:color="auto" w:fill="FFFFFF"/>
    </w:rPr>
  </w:style>
  <w:style w:type="character" w:customStyle="1" w:styleId="525">
    <w:name w:val="Заголовок №5 (25)_"/>
    <w:basedOn w:val="a0"/>
    <w:rsid w:val="002E71DB"/>
    <w:rPr>
      <w:rFonts w:ascii="Times New Roman" w:eastAsia="Times New Roman" w:hAnsi="Times New Roman" w:cs="Times New Roman"/>
      <w:b w:val="0"/>
      <w:bCs w:val="0"/>
      <w:i w:val="0"/>
      <w:iCs w:val="0"/>
      <w:smallCaps w:val="0"/>
      <w:strike w:val="0"/>
      <w:spacing w:val="-10"/>
      <w:sz w:val="23"/>
      <w:szCs w:val="23"/>
    </w:rPr>
  </w:style>
  <w:style w:type="character" w:customStyle="1" w:styleId="52514pt">
    <w:name w:val="Заголовок №5 (25) + 14 pt;Не курсив"/>
    <w:basedOn w:val="525"/>
    <w:rsid w:val="002E71DB"/>
    <w:rPr>
      <w:rFonts w:ascii="Times New Roman" w:eastAsia="Times New Roman" w:hAnsi="Times New Roman" w:cs="Times New Roman"/>
      <w:b w:val="0"/>
      <w:bCs w:val="0"/>
      <w:i/>
      <w:iCs/>
      <w:smallCaps w:val="0"/>
      <w:strike w:val="0"/>
      <w:spacing w:val="-10"/>
      <w:sz w:val="28"/>
      <w:szCs w:val="28"/>
    </w:rPr>
  </w:style>
  <w:style w:type="character" w:customStyle="1" w:styleId="5250">
    <w:name w:val="Заголовок №5 (25)"/>
    <w:basedOn w:val="525"/>
    <w:rsid w:val="002E71DB"/>
    <w:rPr>
      <w:rFonts w:ascii="Times New Roman" w:eastAsia="Times New Roman" w:hAnsi="Times New Roman" w:cs="Times New Roman"/>
      <w:b w:val="0"/>
      <w:bCs w:val="0"/>
      <w:i w:val="0"/>
      <w:iCs w:val="0"/>
      <w:smallCaps w:val="0"/>
      <w:strike w:val="0"/>
      <w:spacing w:val="-10"/>
      <w:sz w:val="23"/>
      <w:szCs w:val="23"/>
    </w:rPr>
  </w:style>
  <w:style w:type="paragraph" w:customStyle="1" w:styleId="5120">
    <w:name w:val="Заголовок №5 (12)"/>
    <w:basedOn w:val="a"/>
    <w:link w:val="512"/>
    <w:rsid w:val="002E71DB"/>
    <w:pPr>
      <w:shd w:val="clear" w:color="auto" w:fill="FFFFFF"/>
      <w:spacing w:after="1560" w:line="264" w:lineRule="exact"/>
      <w:jc w:val="center"/>
      <w:outlineLvl w:val="4"/>
    </w:pPr>
    <w:rPr>
      <w:rFonts w:ascii="Microsoft Sans Serif" w:eastAsia="Microsoft Sans Serif" w:hAnsi="Microsoft Sans Serif" w:cs="Microsoft Sans Serif"/>
      <w:sz w:val="17"/>
      <w:szCs w:val="17"/>
    </w:rPr>
  </w:style>
  <w:style w:type="character" w:customStyle="1" w:styleId="21">
    <w:name w:val="Сноска (21)_"/>
    <w:basedOn w:val="a0"/>
    <w:rsid w:val="002E71DB"/>
    <w:rPr>
      <w:rFonts w:ascii="Times New Roman" w:eastAsia="Times New Roman" w:hAnsi="Times New Roman" w:cs="Times New Roman"/>
      <w:b w:val="0"/>
      <w:bCs w:val="0"/>
      <w:i w:val="0"/>
      <w:iCs w:val="0"/>
      <w:smallCaps w:val="0"/>
      <w:strike w:val="0"/>
      <w:spacing w:val="0"/>
      <w:sz w:val="19"/>
      <w:szCs w:val="19"/>
    </w:rPr>
  </w:style>
  <w:style w:type="character" w:customStyle="1" w:styleId="210">
    <w:name w:val="Сноска (21)"/>
    <w:basedOn w:val="21"/>
    <w:rsid w:val="002E71DB"/>
    <w:rPr>
      <w:rFonts w:ascii="Times New Roman" w:eastAsia="Times New Roman" w:hAnsi="Times New Roman" w:cs="Times New Roman"/>
      <w:b w:val="0"/>
      <w:bCs w:val="0"/>
      <w:i w:val="0"/>
      <w:iCs w:val="0"/>
      <w:smallCaps w:val="0"/>
      <w:strike w:val="0"/>
      <w:spacing w:val="0"/>
      <w:sz w:val="19"/>
      <w:szCs w:val="19"/>
    </w:rPr>
  </w:style>
  <w:style w:type="character" w:customStyle="1" w:styleId="326">
    <w:name w:val="Основной текст (326)_"/>
    <w:basedOn w:val="a0"/>
    <w:rsid w:val="002E71DB"/>
    <w:rPr>
      <w:rFonts w:ascii="Times New Roman" w:eastAsia="Times New Roman" w:hAnsi="Times New Roman" w:cs="Times New Roman"/>
      <w:b w:val="0"/>
      <w:bCs w:val="0"/>
      <w:i w:val="0"/>
      <w:iCs w:val="0"/>
      <w:smallCaps w:val="0"/>
      <w:strike w:val="0"/>
      <w:sz w:val="21"/>
      <w:szCs w:val="21"/>
    </w:rPr>
  </w:style>
  <w:style w:type="character" w:customStyle="1" w:styleId="3260">
    <w:name w:val="Основной текст (326)"/>
    <w:basedOn w:val="326"/>
    <w:rsid w:val="002E71DB"/>
    <w:rPr>
      <w:rFonts w:ascii="Times New Roman" w:eastAsia="Times New Roman" w:hAnsi="Times New Roman" w:cs="Times New Roman"/>
      <w:b w:val="0"/>
      <w:bCs w:val="0"/>
      <w:i w:val="0"/>
      <w:iCs w:val="0"/>
      <w:smallCaps w:val="0"/>
      <w:strike w:val="0"/>
      <w:spacing w:val="0"/>
      <w:sz w:val="21"/>
      <w:szCs w:val="21"/>
    </w:rPr>
  </w:style>
  <w:style w:type="character" w:customStyle="1" w:styleId="26910pt">
    <w:name w:val="Основной текст (269) + 10 pt;Полужирный;Курсив"/>
    <w:basedOn w:val="269"/>
    <w:rsid w:val="002E71DB"/>
    <w:rPr>
      <w:rFonts w:ascii="Times New Roman" w:eastAsia="Times New Roman" w:hAnsi="Times New Roman" w:cs="Times New Roman"/>
      <w:b/>
      <w:bCs/>
      <w:i/>
      <w:iCs/>
      <w:smallCaps w:val="0"/>
      <w:strike w:val="0"/>
      <w:spacing w:val="0"/>
      <w:sz w:val="20"/>
      <w:szCs w:val="20"/>
    </w:rPr>
  </w:style>
  <w:style w:type="character" w:customStyle="1" w:styleId="20">
    <w:name w:val="Основной текст (2)_"/>
    <w:basedOn w:val="a0"/>
    <w:link w:val="22"/>
    <w:rsid w:val="002E71DB"/>
    <w:rPr>
      <w:rFonts w:ascii="Times New Roman" w:eastAsia="Times New Roman" w:hAnsi="Times New Roman" w:cs="Times New Roman"/>
      <w:sz w:val="28"/>
      <w:szCs w:val="28"/>
      <w:shd w:val="clear" w:color="auto" w:fill="FFFFFF"/>
    </w:rPr>
  </w:style>
  <w:style w:type="character" w:customStyle="1" w:styleId="20pt">
    <w:name w:val="Основной текст (2) + Интервал 0 pt"/>
    <w:basedOn w:val="20"/>
    <w:rsid w:val="002E71DB"/>
    <w:rPr>
      <w:rFonts w:ascii="Times New Roman" w:eastAsia="Times New Roman" w:hAnsi="Times New Roman" w:cs="Times New Roman"/>
      <w:spacing w:val="-10"/>
      <w:sz w:val="28"/>
      <w:szCs w:val="28"/>
      <w:shd w:val="clear" w:color="auto" w:fill="FFFFFF"/>
    </w:rPr>
  </w:style>
  <w:style w:type="character" w:customStyle="1" w:styleId="2115pt">
    <w:name w:val="Основной текст (2) + 11;5 pt;Курсив"/>
    <w:basedOn w:val="20"/>
    <w:rsid w:val="002E71DB"/>
    <w:rPr>
      <w:rFonts w:ascii="Times New Roman" w:eastAsia="Times New Roman" w:hAnsi="Times New Roman" w:cs="Times New Roman"/>
      <w:i/>
      <w:iCs/>
      <w:sz w:val="23"/>
      <w:szCs w:val="23"/>
      <w:shd w:val="clear" w:color="auto" w:fill="FFFFFF"/>
    </w:rPr>
  </w:style>
  <w:style w:type="paragraph" w:customStyle="1" w:styleId="22">
    <w:name w:val="Основной текст (2)"/>
    <w:basedOn w:val="a"/>
    <w:link w:val="20"/>
    <w:rsid w:val="002E71DB"/>
    <w:pPr>
      <w:shd w:val="clear" w:color="auto" w:fill="FFFFFF"/>
      <w:spacing w:before="180" w:after="0" w:line="485" w:lineRule="exact"/>
    </w:pPr>
    <w:rPr>
      <w:rFonts w:ascii="Times New Roman" w:eastAsia="Times New Roman" w:hAnsi="Times New Roman" w:cs="Times New Roman"/>
      <w:sz w:val="28"/>
      <w:szCs w:val="28"/>
    </w:rPr>
  </w:style>
  <w:style w:type="character" w:customStyle="1" w:styleId="101">
    <w:name w:val="Основной текст (10)_"/>
    <w:basedOn w:val="a0"/>
    <w:rsid w:val="00602489"/>
    <w:rPr>
      <w:rFonts w:ascii="Times New Roman" w:eastAsia="Times New Roman" w:hAnsi="Times New Roman" w:cs="Times New Roman"/>
      <w:b w:val="0"/>
      <w:bCs w:val="0"/>
      <w:i w:val="0"/>
      <w:iCs w:val="0"/>
      <w:smallCaps w:val="0"/>
      <w:strike w:val="0"/>
      <w:spacing w:val="0"/>
      <w:sz w:val="19"/>
      <w:szCs w:val="19"/>
    </w:rPr>
  </w:style>
  <w:style w:type="character" w:customStyle="1" w:styleId="198TimesNewRoman115pt1">
    <w:name w:val="Основной текст (198) + Times New Roman;11;5 pt;Не полужирный"/>
    <w:basedOn w:val="198"/>
    <w:rsid w:val="00602489"/>
    <w:rPr>
      <w:rFonts w:ascii="Times New Roman" w:eastAsia="Times New Roman" w:hAnsi="Times New Roman" w:cs="Times New Roman"/>
      <w:b/>
      <w:bCs/>
      <w:i w:val="0"/>
      <w:iCs w:val="0"/>
      <w:smallCaps w:val="0"/>
      <w:strike w:val="0"/>
      <w:spacing w:val="0"/>
      <w:sz w:val="23"/>
      <w:szCs w:val="23"/>
      <w:shd w:val="clear" w:color="auto" w:fill="FFFFFF"/>
    </w:rPr>
  </w:style>
  <w:style w:type="character" w:customStyle="1" w:styleId="102">
    <w:name w:val="Основной текст (10)"/>
    <w:basedOn w:val="101"/>
    <w:rsid w:val="00602489"/>
    <w:rPr>
      <w:rFonts w:ascii="Times New Roman" w:eastAsia="Times New Roman" w:hAnsi="Times New Roman" w:cs="Times New Roman"/>
      <w:b w:val="0"/>
      <w:bCs w:val="0"/>
      <w:i w:val="0"/>
      <w:iCs w:val="0"/>
      <w:smallCaps w:val="0"/>
      <w:strike w:val="0"/>
      <w:spacing w:val="0"/>
      <w:sz w:val="19"/>
      <w:szCs w:val="19"/>
    </w:rPr>
  </w:style>
  <w:style w:type="character" w:customStyle="1" w:styleId="526">
    <w:name w:val="Заголовок №5 (26)_"/>
    <w:basedOn w:val="a0"/>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526MicrosoftSansSerif85pt0pt">
    <w:name w:val="Заголовок №5 (26) + Microsoft Sans Serif;8;5 pt;Не курсив;Интервал 0 pt"/>
    <w:basedOn w:val="526"/>
    <w:rsid w:val="00602489"/>
    <w:rPr>
      <w:rFonts w:ascii="Microsoft Sans Serif" w:eastAsia="Microsoft Sans Serif" w:hAnsi="Microsoft Sans Serif" w:cs="Microsoft Sans Serif"/>
      <w:b w:val="0"/>
      <w:bCs w:val="0"/>
      <w:i/>
      <w:iCs/>
      <w:smallCaps w:val="0"/>
      <w:strike w:val="0"/>
      <w:spacing w:val="-10"/>
      <w:sz w:val="17"/>
      <w:szCs w:val="17"/>
    </w:rPr>
  </w:style>
  <w:style w:type="character" w:customStyle="1" w:styleId="5260">
    <w:name w:val="Заголовок №5 (26)"/>
    <w:basedOn w:val="526"/>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357">
    <w:name w:val="Основной текст (357)_"/>
    <w:basedOn w:val="a0"/>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512TimesNewRoman115pt">
    <w:name w:val="Заголовок №5 (12) + Times New Roman;11;5 pt;Курсив"/>
    <w:basedOn w:val="512"/>
    <w:rsid w:val="00602489"/>
    <w:rPr>
      <w:rFonts w:ascii="Times New Roman" w:eastAsia="Times New Roman" w:hAnsi="Times New Roman" w:cs="Times New Roman"/>
      <w:b w:val="0"/>
      <w:bCs w:val="0"/>
      <w:i/>
      <w:iCs/>
      <w:smallCaps w:val="0"/>
      <w:strike w:val="0"/>
      <w:spacing w:val="0"/>
      <w:sz w:val="23"/>
      <w:szCs w:val="23"/>
      <w:shd w:val="clear" w:color="auto" w:fill="FFFFFF"/>
    </w:rPr>
  </w:style>
  <w:style w:type="character" w:customStyle="1" w:styleId="327">
    <w:name w:val="Заголовок №3 (27)_"/>
    <w:basedOn w:val="a0"/>
    <w:link w:val="3270"/>
    <w:rsid w:val="00602489"/>
    <w:rPr>
      <w:rFonts w:ascii="Microsoft Sans Serif" w:eastAsia="Microsoft Sans Serif" w:hAnsi="Microsoft Sans Serif" w:cs="Microsoft Sans Serif"/>
      <w:sz w:val="17"/>
      <w:szCs w:val="17"/>
      <w:shd w:val="clear" w:color="auto" w:fill="FFFFFF"/>
    </w:rPr>
  </w:style>
  <w:style w:type="character" w:customStyle="1" w:styleId="3270pt">
    <w:name w:val="Заголовок №3 (27) + Интервал 0 pt"/>
    <w:basedOn w:val="327"/>
    <w:rsid w:val="00602489"/>
    <w:rPr>
      <w:rFonts w:ascii="Microsoft Sans Serif" w:eastAsia="Microsoft Sans Serif" w:hAnsi="Microsoft Sans Serif" w:cs="Microsoft Sans Serif"/>
      <w:spacing w:val="-10"/>
      <w:sz w:val="17"/>
      <w:szCs w:val="17"/>
      <w:shd w:val="clear" w:color="auto" w:fill="FFFFFF"/>
    </w:rPr>
  </w:style>
  <w:style w:type="character" w:customStyle="1" w:styleId="3570">
    <w:name w:val="Основной текст (357)"/>
    <w:basedOn w:val="357"/>
    <w:rsid w:val="00602489"/>
    <w:rPr>
      <w:rFonts w:ascii="Times New Roman" w:eastAsia="Times New Roman" w:hAnsi="Times New Roman" w:cs="Times New Roman"/>
      <w:b w:val="0"/>
      <w:bCs w:val="0"/>
      <w:i w:val="0"/>
      <w:iCs w:val="0"/>
      <w:smallCaps w:val="0"/>
      <w:strike w:val="0"/>
      <w:spacing w:val="0"/>
      <w:sz w:val="23"/>
      <w:szCs w:val="23"/>
    </w:rPr>
  </w:style>
  <w:style w:type="character" w:customStyle="1" w:styleId="3571">
    <w:name w:val="Основной текст (357) + Курсив"/>
    <w:basedOn w:val="357"/>
    <w:rsid w:val="00602489"/>
    <w:rPr>
      <w:rFonts w:ascii="Times New Roman" w:eastAsia="Times New Roman" w:hAnsi="Times New Roman" w:cs="Times New Roman"/>
      <w:b w:val="0"/>
      <w:bCs w:val="0"/>
      <w:i/>
      <w:iCs/>
      <w:smallCaps w:val="0"/>
      <w:strike w:val="0"/>
      <w:spacing w:val="0"/>
      <w:sz w:val="23"/>
      <w:szCs w:val="23"/>
    </w:rPr>
  </w:style>
  <w:style w:type="paragraph" w:customStyle="1" w:styleId="3270">
    <w:name w:val="Заголовок №3 (27)"/>
    <w:basedOn w:val="a"/>
    <w:link w:val="327"/>
    <w:rsid w:val="00602489"/>
    <w:pPr>
      <w:shd w:val="clear" w:color="auto" w:fill="FFFFFF"/>
      <w:spacing w:after="0" w:line="250" w:lineRule="exact"/>
      <w:jc w:val="both"/>
      <w:outlineLvl w:val="2"/>
    </w:pPr>
    <w:rPr>
      <w:rFonts w:ascii="Microsoft Sans Serif" w:eastAsia="Microsoft Sans Serif" w:hAnsi="Microsoft Sans Serif" w:cs="Microsoft Sans Serif"/>
      <w:sz w:val="17"/>
      <w:szCs w:val="17"/>
    </w:rPr>
  </w:style>
  <w:style w:type="character" w:customStyle="1" w:styleId="96MicrosoftSansSerif85pt0pt">
    <w:name w:val="Основной текст (96) + Microsoft Sans Serif;8;5 pt;Не курсив;Интервал 0 pt"/>
    <w:basedOn w:val="96"/>
    <w:rsid w:val="00602489"/>
    <w:rPr>
      <w:rFonts w:ascii="Microsoft Sans Serif" w:eastAsia="Microsoft Sans Serif" w:hAnsi="Microsoft Sans Serif" w:cs="Microsoft Sans Serif"/>
      <w:b w:val="0"/>
      <w:bCs w:val="0"/>
      <w:i/>
      <w:iCs/>
      <w:smallCaps w:val="0"/>
      <w:strike w:val="0"/>
      <w:spacing w:val="-10"/>
      <w:sz w:val="17"/>
      <w:szCs w:val="17"/>
    </w:rPr>
  </w:style>
  <w:style w:type="character" w:customStyle="1" w:styleId="2100">
    <w:name w:val="Заголовок №2 (10)_"/>
    <w:basedOn w:val="a0"/>
    <w:rsid w:val="00602489"/>
    <w:rPr>
      <w:rFonts w:ascii="Times New Roman" w:eastAsia="Times New Roman" w:hAnsi="Times New Roman" w:cs="Times New Roman"/>
      <w:b w:val="0"/>
      <w:bCs w:val="0"/>
      <w:i w:val="0"/>
      <w:iCs w:val="0"/>
      <w:smallCaps w:val="0"/>
      <w:strike w:val="0"/>
      <w:spacing w:val="0"/>
      <w:sz w:val="28"/>
      <w:szCs w:val="28"/>
    </w:rPr>
  </w:style>
  <w:style w:type="character" w:customStyle="1" w:styleId="210MicrosoftSansSerif85pt0pt">
    <w:name w:val="Заголовок №2 (10) + Microsoft Sans Serif;8;5 pt;Не курсив;Интервал 0 pt"/>
    <w:basedOn w:val="2100"/>
    <w:rsid w:val="00602489"/>
    <w:rPr>
      <w:rFonts w:ascii="Microsoft Sans Serif" w:eastAsia="Microsoft Sans Serif" w:hAnsi="Microsoft Sans Serif" w:cs="Microsoft Sans Serif"/>
      <w:b w:val="0"/>
      <w:bCs w:val="0"/>
      <w:i/>
      <w:iCs/>
      <w:smallCaps w:val="0"/>
      <w:strike w:val="0"/>
      <w:spacing w:val="-10"/>
      <w:sz w:val="17"/>
      <w:szCs w:val="17"/>
    </w:rPr>
  </w:style>
  <w:style w:type="character" w:customStyle="1" w:styleId="2101">
    <w:name w:val="Заголовок №2 (10)"/>
    <w:basedOn w:val="2100"/>
    <w:rsid w:val="00602489"/>
    <w:rPr>
      <w:rFonts w:ascii="Times New Roman" w:eastAsia="Times New Roman" w:hAnsi="Times New Roman" w:cs="Times New Roman"/>
      <w:b w:val="0"/>
      <w:bCs w:val="0"/>
      <w:i w:val="0"/>
      <w:iCs w:val="0"/>
      <w:smallCaps w:val="0"/>
      <w:strike w:val="0"/>
      <w:spacing w:val="0"/>
      <w:sz w:val="28"/>
      <w:szCs w:val="28"/>
    </w:rPr>
  </w:style>
  <w:style w:type="character" w:customStyle="1" w:styleId="198TimesNewRoman14pt">
    <w:name w:val="Основной текст (198) + Times New Roman;14 pt;Курсив"/>
    <w:basedOn w:val="198"/>
    <w:rsid w:val="00B6277B"/>
    <w:rPr>
      <w:rFonts w:ascii="Times New Roman" w:eastAsia="Times New Roman" w:hAnsi="Times New Roman" w:cs="Times New Roman"/>
      <w:b w:val="0"/>
      <w:bCs w:val="0"/>
      <w:i/>
      <w:iCs/>
      <w:smallCaps w:val="0"/>
      <w:strike w:val="0"/>
      <w:spacing w:val="0"/>
      <w:sz w:val="28"/>
      <w:szCs w:val="28"/>
      <w:shd w:val="clear" w:color="auto" w:fill="FFFFFF"/>
    </w:rPr>
  </w:style>
  <w:style w:type="character" w:customStyle="1" w:styleId="6112pt">
    <w:name w:val="Основной текст (61) + 12 pt;Курсив"/>
    <w:basedOn w:val="61"/>
    <w:rsid w:val="00B6277B"/>
    <w:rPr>
      <w:rFonts w:ascii="Times New Roman" w:eastAsia="Times New Roman" w:hAnsi="Times New Roman" w:cs="Times New Roman"/>
      <w:b w:val="0"/>
      <w:bCs w:val="0"/>
      <w:i/>
      <w:iCs/>
      <w:smallCaps w:val="0"/>
      <w:strike w:val="0"/>
      <w:spacing w:val="0"/>
      <w:sz w:val="24"/>
      <w:szCs w:val="24"/>
    </w:rPr>
  </w:style>
  <w:style w:type="character" w:customStyle="1" w:styleId="2691">
    <w:name w:val="Основной текст (269) + Курсив"/>
    <w:basedOn w:val="269"/>
    <w:rsid w:val="00B6277B"/>
    <w:rPr>
      <w:rFonts w:ascii="Times New Roman" w:eastAsia="Times New Roman" w:hAnsi="Times New Roman" w:cs="Times New Roman"/>
      <w:b w:val="0"/>
      <w:bCs w:val="0"/>
      <w:i/>
      <w:iCs/>
      <w:smallCaps w:val="0"/>
      <w:strike w:val="0"/>
      <w:spacing w:val="0"/>
      <w:sz w:val="23"/>
      <w:szCs w:val="23"/>
    </w:rPr>
  </w:style>
  <w:style w:type="character" w:customStyle="1" w:styleId="207">
    <w:name w:val="Основной текст (207)_"/>
    <w:basedOn w:val="a0"/>
    <w:rsid w:val="00B6277B"/>
    <w:rPr>
      <w:rFonts w:ascii="Times New Roman" w:eastAsia="Times New Roman" w:hAnsi="Times New Roman" w:cs="Times New Roman"/>
      <w:b w:val="0"/>
      <w:bCs w:val="0"/>
      <w:i w:val="0"/>
      <w:iCs w:val="0"/>
      <w:smallCaps w:val="0"/>
      <w:strike w:val="0"/>
      <w:spacing w:val="0"/>
      <w:sz w:val="28"/>
      <w:szCs w:val="28"/>
    </w:rPr>
  </w:style>
  <w:style w:type="character" w:customStyle="1" w:styleId="207MicrosoftSansSerif85pt0pt">
    <w:name w:val="Основной текст (207) + Microsoft Sans Serif;8;5 pt;Не курсив;Интервал 0 pt"/>
    <w:basedOn w:val="207"/>
    <w:rsid w:val="00B6277B"/>
    <w:rPr>
      <w:rFonts w:ascii="Microsoft Sans Serif" w:eastAsia="Microsoft Sans Serif" w:hAnsi="Microsoft Sans Serif" w:cs="Microsoft Sans Serif"/>
      <w:b w:val="0"/>
      <w:bCs w:val="0"/>
      <w:i/>
      <w:iCs/>
      <w:smallCaps w:val="0"/>
      <w:strike w:val="0"/>
      <w:spacing w:val="-10"/>
      <w:sz w:val="17"/>
      <w:szCs w:val="17"/>
    </w:rPr>
  </w:style>
  <w:style w:type="character" w:customStyle="1" w:styleId="2070">
    <w:name w:val="Основной текст (207)"/>
    <w:basedOn w:val="207"/>
    <w:rsid w:val="00B6277B"/>
    <w:rPr>
      <w:rFonts w:ascii="Times New Roman" w:eastAsia="Times New Roman" w:hAnsi="Times New Roman" w:cs="Times New Roman"/>
      <w:b w:val="0"/>
      <w:bCs w:val="0"/>
      <w:i w:val="0"/>
      <w:iCs w:val="0"/>
      <w:smallCaps w:val="0"/>
      <w:strike w:val="0"/>
      <w:spacing w:val="0"/>
      <w:sz w:val="28"/>
      <w:szCs w:val="28"/>
    </w:rPr>
  </w:style>
  <w:style w:type="character" w:customStyle="1" w:styleId="270">
    <w:name w:val="Основной текст (270)_"/>
    <w:basedOn w:val="a0"/>
    <w:rsid w:val="00B6277B"/>
    <w:rPr>
      <w:rFonts w:ascii="Times New Roman" w:eastAsia="Times New Roman" w:hAnsi="Times New Roman" w:cs="Times New Roman"/>
      <w:b w:val="0"/>
      <w:bCs w:val="0"/>
      <w:i w:val="0"/>
      <w:iCs w:val="0"/>
      <w:smallCaps w:val="0"/>
      <w:strike w:val="0"/>
      <w:spacing w:val="0"/>
      <w:sz w:val="24"/>
      <w:szCs w:val="24"/>
    </w:rPr>
  </w:style>
  <w:style w:type="character" w:customStyle="1" w:styleId="2700">
    <w:name w:val="Основной текст (270)"/>
    <w:basedOn w:val="270"/>
    <w:rsid w:val="00B6277B"/>
    <w:rPr>
      <w:rFonts w:ascii="Times New Roman" w:eastAsia="Times New Roman" w:hAnsi="Times New Roman" w:cs="Times New Roman"/>
      <w:b w:val="0"/>
      <w:bCs w:val="0"/>
      <w:i w:val="0"/>
      <w:iCs w:val="0"/>
      <w:smallCaps w:val="0"/>
      <w:strike w:val="0"/>
      <w:spacing w:val="0"/>
      <w:sz w:val="24"/>
      <w:szCs w:val="24"/>
    </w:rPr>
  </w:style>
  <w:style w:type="character" w:customStyle="1" w:styleId="2692">
    <w:name w:val="Основной текст (269) + Полужирный;Курсив"/>
    <w:basedOn w:val="269"/>
    <w:rsid w:val="00B6277B"/>
    <w:rPr>
      <w:rFonts w:ascii="Times New Roman" w:eastAsia="Times New Roman" w:hAnsi="Times New Roman" w:cs="Times New Roman"/>
      <w:b/>
      <w:bCs/>
      <w:i/>
      <w:iCs/>
      <w:smallCaps w:val="0"/>
      <w:strike w:val="0"/>
      <w:spacing w:val="0"/>
      <w:sz w:val="23"/>
      <w:szCs w:val="23"/>
    </w:rPr>
  </w:style>
  <w:style w:type="character" w:customStyle="1" w:styleId="146">
    <w:name w:val="Заголовок №1 (46)_"/>
    <w:basedOn w:val="a0"/>
    <w:link w:val="1460"/>
    <w:rsid w:val="00B6277B"/>
    <w:rPr>
      <w:rFonts w:ascii="Times New Roman" w:eastAsia="Times New Roman" w:hAnsi="Times New Roman" w:cs="Times New Roman"/>
      <w:sz w:val="31"/>
      <w:szCs w:val="31"/>
      <w:shd w:val="clear" w:color="auto" w:fill="FFFFFF"/>
    </w:rPr>
  </w:style>
  <w:style w:type="paragraph" w:customStyle="1" w:styleId="1460">
    <w:name w:val="Заголовок №1 (46)"/>
    <w:basedOn w:val="a"/>
    <w:link w:val="146"/>
    <w:rsid w:val="00B6277B"/>
    <w:pPr>
      <w:shd w:val="clear" w:color="auto" w:fill="FFFFFF"/>
      <w:spacing w:after="0" w:line="0" w:lineRule="atLeast"/>
      <w:outlineLvl w:val="0"/>
    </w:pPr>
    <w:rPr>
      <w:rFonts w:ascii="Times New Roman" w:eastAsia="Times New Roman" w:hAnsi="Times New Roman" w:cs="Times New Roman"/>
      <w:sz w:val="31"/>
      <w:szCs w:val="31"/>
    </w:rPr>
  </w:style>
  <w:style w:type="paragraph" w:customStyle="1" w:styleId="11">
    <w:name w:val="Абзац списка1"/>
    <w:basedOn w:val="a"/>
    <w:rsid w:val="003B6B44"/>
    <w:pPr>
      <w:ind w:left="720"/>
      <w:contextualSpacing/>
    </w:pPr>
    <w:rPr>
      <w:rFonts w:ascii="Calibri" w:eastAsia="Times New Roman" w:hAnsi="Calibri" w:cs="Times New Roman"/>
      <w:lang w:eastAsia="en-US"/>
    </w:rPr>
  </w:style>
  <w:style w:type="paragraph" w:styleId="aa">
    <w:name w:val="header"/>
    <w:basedOn w:val="a"/>
    <w:link w:val="ab"/>
    <w:uiPriority w:val="99"/>
    <w:semiHidden/>
    <w:unhideWhenUsed/>
    <w:rsid w:val="00680E30"/>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680E30"/>
  </w:style>
  <w:style w:type="paragraph" w:styleId="ac">
    <w:name w:val="footer"/>
    <w:basedOn w:val="a"/>
    <w:link w:val="ad"/>
    <w:uiPriority w:val="99"/>
    <w:unhideWhenUsed/>
    <w:rsid w:val="00680E30"/>
    <w:pPr>
      <w:tabs>
        <w:tab w:val="center" w:pos="4677"/>
        <w:tab w:val="right" w:pos="9355"/>
      </w:tabs>
      <w:spacing w:after="0" w:line="240" w:lineRule="auto"/>
    </w:pPr>
  </w:style>
  <w:style w:type="character" w:customStyle="1" w:styleId="ad">
    <w:name w:val="Нижний колонтитул Знак"/>
    <w:basedOn w:val="a0"/>
    <w:link w:val="ac"/>
    <w:uiPriority w:val="99"/>
    <w:rsid w:val="00680E30"/>
  </w:style>
  <w:style w:type="paragraph" w:styleId="ae">
    <w:name w:val="Normal (Web)"/>
    <w:basedOn w:val="a"/>
    <w:uiPriority w:val="99"/>
    <w:unhideWhenUsed/>
    <w:rsid w:val="00D972C7"/>
    <w:pPr>
      <w:spacing w:before="100" w:beforeAutospacing="1" w:after="100" w:afterAutospacing="1" w:line="240" w:lineRule="auto"/>
    </w:pPr>
    <w:rPr>
      <w:rFonts w:ascii="Times New Roman" w:eastAsia="Times New Roman" w:hAnsi="Times New Roman" w:cs="Times New Roman"/>
      <w:sz w:val="24"/>
      <w:szCs w:val="24"/>
    </w:rPr>
  </w:style>
  <w:style w:type="character" w:styleId="af">
    <w:name w:val="Strong"/>
    <w:basedOn w:val="a0"/>
    <w:uiPriority w:val="22"/>
    <w:qFormat/>
    <w:rsid w:val="00D972C7"/>
    <w:rPr>
      <w:b/>
      <w:bCs/>
    </w:rPr>
  </w:style>
  <w:style w:type="character" w:customStyle="1" w:styleId="apple-converted-space">
    <w:name w:val="apple-converted-space"/>
    <w:basedOn w:val="a0"/>
    <w:rsid w:val="00D972C7"/>
  </w:style>
  <w:style w:type="character" w:styleId="af0">
    <w:name w:val="Emphasis"/>
    <w:basedOn w:val="a0"/>
    <w:uiPriority w:val="20"/>
    <w:qFormat/>
    <w:rsid w:val="00143746"/>
    <w:rPr>
      <w:i/>
      <w:iCs/>
    </w:rPr>
  </w:style>
  <w:style w:type="paragraph" w:customStyle="1" w:styleId="211">
    <w:name w:val="Основной текст 21"/>
    <w:basedOn w:val="a"/>
    <w:rsid w:val="00FE5DF5"/>
    <w:pPr>
      <w:widowControl w:val="0"/>
      <w:suppressAutoHyphens/>
      <w:spacing w:after="120" w:line="480" w:lineRule="auto"/>
    </w:pPr>
    <w:rPr>
      <w:rFonts w:ascii="Times New Roman" w:eastAsia="Lucida Sans Unicode" w:hAnsi="Times New Roman" w:cs="Times New Roman"/>
      <w:kern w:val="1"/>
      <w:sz w:val="24"/>
      <w:szCs w:val="24"/>
    </w:rPr>
  </w:style>
  <w:style w:type="character" w:customStyle="1" w:styleId="WW8Num1z0">
    <w:name w:val="WW8Num1z0"/>
    <w:rsid w:val="00253CEA"/>
    <w:rPr>
      <w:rFonts w:ascii="Symbol" w:hAnsi="Symbol"/>
    </w:rPr>
  </w:style>
  <w:style w:type="character" w:customStyle="1" w:styleId="WW8Num2z0">
    <w:name w:val="WW8Num2z0"/>
    <w:rsid w:val="00253CEA"/>
    <w:rPr>
      <w:rFonts w:ascii="Symbol" w:hAnsi="Symbol" w:cs="OpenSymbol"/>
    </w:rPr>
  </w:style>
  <w:style w:type="character" w:customStyle="1" w:styleId="WW8Num7z0">
    <w:name w:val="WW8Num7z0"/>
    <w:rsid w:val="00253CEA"/>
    <w:rPr>
      <w:rFonts w:ascii="Symbol" w:hAnsi="Symbol" w:cs="OpenSymbol"/>
    </w:rPr>
  </w:style>
  <w:style w:type="character" w:customStyle="1" w:styleId="WW8Num8z0">
    <w:name w:val="WW8Num8z0"/>
    <w:rsid w:val="00253CEA"/>
    <w:rPr>
      <w:rFonts w:ascii="Symbol" w:hAnsi="Symbol" w:cs="OpenSymbol"/>
    </w:rPr>
  </w:style>
  <w:style w:type="character" w:customStyle="1" w:styleId="WW8Num9z0">
    <w:name w:val="WW8Num9z0"/>
    <w:rsid w:val="00253CEA"/>
    <w:rPr>
      <w:rFonts w:ascii="Symbol" w:hAnsi="Symbol" w:cs="OpenSymbol"/>
    </w:rPr>
  </w:style>
  <w:style w:type="character" w:customStyle="1" w:styleId="Absatz-Standardschriftart">
    <w:name w:val="Absatz-Standardschriftart"/>
    <w:rsid w:val="00253CEA"/>
  </w:style>
  <w:style w:type="character" w:customStyle="1" w:styleId="WW-Absatz-Standardschriftart">
    <w:name w:val="WW-Absatz-Standardschriftart"/>
    <w:rsid w:val="00253CEA"/>
  </w:style>
  <w:style w:type="character" w:customStyle="1" w:styleId="WW8Num15z0">
    <w:name w:val="WW8Num15z0"/>
    <w:rsid w:val="00253CEA"/>
    <w:rPr>
      <w:rFonts w:ascii="Symbol" w:hAnsi="Symbol"/>
      <w:sz w:val="20"/>
    </w:rPr>
  </w:style>
  <w:style w:type="character" w:customStyle="1" w:styleId="WW8Num15z1">
    <w:name w:val="WW8Num15z1"/>
    <w:rsid w:val="00253CEA"/>
    <w:rPr>
      <w:rFonts w:ascii="Courier New" w:hAnsi="Courier New"/>
      <w:sz w:val="20"/>
    </w:rPr>
  </w:style>
  <w:style w:type="character" w:customStyle="1" w:styleId="WW8Num15z2">
    <w:name w:val="WW8Num15z2"/>
    <w:rsid w:val="00253CEA"/>
    <w:rPr>
      <w:rFonts w:ascii="Wingdings" w:hAnsi="Wingdings"/>
      <w:sz w:val="20"/>
    </w:rPr>
  </w:style>
  <w:style w:type="character" w:customStyle="1" w:styleId="af1">
    <w:name w:val="Маркеры списка"/>
    <w:rsid w:val="00253CEA"/>
    <w:rPr>
      <w:rFonts w:ascii="OpenSymbol" w:eastAsia="OpenSymbol" w:hAnsi="OpenSymbol" w:cs="OpenSymbol"/>
    </w:rPr>
  </w:style>
  <w:style w:type="character" w:customStyle="1" w:styleId="af2">
    <w:name w:val="Символ нумерации"/>
    <w:rsid w:val="00253CEA"/>
  </w:style>
  <w:style w:type="character" w:customStyle="1" w:styleId="WW8Num1z1">
    <w:name w:val="WW8Num1z1"/>
    <w:rsid w:val="00253CEA"/>
    <w:rPr>
      <w:rFonts w:ascii="Courier New" w:hAnsi="Courier New" w:cs="Courier New"/>
    </w:rPr>
  </w:style>
  <w:style w:type="character" w:customStyle="1" w:styleId="WW8Num1z2">
    <w:name w:val="WW8Num1z2"/>
    <w:rsid w:val="00253CEA"/>
    <w:rPr>
      <w:rFonts w:ascii="Wingdings" w:hAnsi="Wingdings"/>
    </w:rPr>
  </w:style>
  <w:style w:type="paragraph" w:customStyle="1" w:styleId="af3">
    <w:name w:val="Заголовок"/>
    <w:basedOn w:val="a"/>
    <w:next w:val="a5"/>
    <w:rsid w:val="00253CEA"/>
    <w:pPr>
      <w:keepNext/>
      <w:widowControl w:val="0"/>
      <w:suppressAutoHyphens/>
      <w:spacing w:before="240" w:after="120" w:line="240" w:lineRule="auto"/>
    </w:pPr>
    <w:rPr>
      <w:rFonts w:ascii="Arial" w:eastAsia="MS Mincho" w:hAnsi="Arial" w:cs="Tahoma"/>
      <w:kern w:val="1"/>
      <w:sz w:val="28"/>
      <w:szCs w:val="28"/>
    </w:rPr>
  </w:style>
  <w:style w:type="paragraph" w:styleId="af4">
    <w:name w:val="List"/>
    <w:basedOn w:val="a5"/>
    <w:rsid w:val="00253CEA"/>
    <w:pPr>
      <w:widowControl w:val="0"/>
      <w:suppressAutoHyphens/>
      <w:spacing w:line="240" w:lineRule="auto"/>
    </w:pPr>
    <w:rPr>
      <w:rFonts w:ascii="Times New Roman" w:eastAsia="Lucida Sans Unicode" w:hAnsi="Times New Roman" w:cs="Tahoma"/>
      <w:kern w:val="1"/>
      <w:sz w:val="24"/>
      <w:szCs w:val="24"/>
    </w:rPr>
  </w:style>
  <w:style w:type="paragraph" w:customStyle="1" w:styleId="12">
    <w:name w:val="Название1"/>
    <w:basedOn w:val="a"/>
    <w:rsid w:val="00253CEA"/>
    <w:pPr>
      <w:widowControl w:val="0"/>
      <w:suppressLineNumbers/>
      <w:suppressAutoHyphens/>
      <w:spacing w:before="120" w:after="120" w:line="240" w:lineRule="auto"/>
    </w:pPr>
    <w:rPr>
      <w:rFonts w:ascii="Times New Roman" w:eastAsia="Lucida Sans Unicode" w:hAnsi="Times New Roman" w:cs="Tahoma"/>
      <w:i/>
      <w:iCs/>
      <w:kern w:val="1"/>
      <w:sz w:val="24"/>
      <w:szCs w:val="24"/>
    </w:rPr>
  </w:style>
  <w:style w:type="paragraph" w:customStyle="1" w:styleId="13">
    <w:name w:val="Указатель1"/>
    <w:basedOn w:val="a"/>
    <w:rsid w:val="00253CEA"/>
    <w:pPr>
      <w:widowControl w:val="0"/>
      <w:suppressLineNumbers/>
      <w:suppressAutoHyphens/>
      <w:spacing w:after="0" w:line="240" w:lineRule="auto"/>
    </w:pPr>
    <w:rPr>
      <w:rFonts w:ascii="Times New Roman" w:eastAsia="Lucida Sans Unicode" w:hAnsi="Times New Roman" w:cs="Tahoma"/>
      <w:kern w:val="1"/>
      <w:sz w:val="24"/>
      <w:szCs w:val="24"/>
    </w:rPr>
  </w:style>
  <w:style w:type="paragraph" w:styleId="af5">
    <w:name w:val="Title"/>
    <w:basedOn w:val="af3"/>
    <w:next w:val="af6"/>
    <w:link w:val="af7"/>
    <w:qFormat/>
    <w:rsid w:val="00253CEA"/>
  </w:style>
  <w:style w:type="character" w:customStyle="1" w:styleId="af7">
    <w:name w:val="Название Знак"/>
    <w:basedOn w:val="a0"/>
    <w:link w:val="af5"/>
    <w:rsid w:val="00253CEA"/>
    <w:rPr>
      <w:rFonts w:ascii="Arial" w:eastAsia="MS Mincho" w:hAnsi="Arial" w:cs="Tahoma"/>
      <w:kern w:val="1"/>
      <w:sz w:val="28"/>
      <w:szCs w:val="28"/>
    </w:rPr>
  </w:style>
  <w:style w:type="paragraph" w:styleId="af6">
    <w:name w:val="Subtitle"/>
    <w:basedOn w:val="af3"/>
    <w:next w:val="a5"/>
    <w:link w:val="af8"/>
    <w:qFormat/>
    <w:rsid w:val="00253CEA"/>
    <w:pPr>
      <w:jc w:val="center"/>
    </w:pPr>
    <w:rPr>
      <w:i/>
      <w:iCs/>
    </w:rPr>
  </w:style>
  <w:style w:type="character" w:customStyle="1" w:styleId="af8">
    <w:name w:val="Подзаголовок Знак"/>
    <w:basedOn w:val="a0"/>
    <w:link w:val="af6"/>
    <w:rsid w:val="00253CEA"/>
    <w:rPr>
      <w:rFonts w:ascii="Arial" w:eastAsia="MS Mincho" w:hAnsi="Arial" w:cs="Tahoma"/>
      <w:i/>
      <w:iCs/>
      <w:kern w:val="1"/>
      <w:sz w:val="28"/>
      <w:szCs w:val="28"/>
    </w:rPr>
  </w:style>
  <w:style w:type="paragraph" w:customStyle="1" w:styleId="af9">
    <w:name w:val="Содержимое таблицы"/>
    <w:basedOn w:val="a"/>
    <w:rsid w:val="00253CEA"/>
    <w:pPr>
      <w:widowControl w:val="0"/>
      <w:suppressLineNumbers/>
      <w:suppressAutoHyphens/>
      <w:spacing w:after="0" w:line="240" w:lineRule="auto"/>
    </w:pPr>
    <w:rPr>
      <w:rFonts w:ascii="Times New Roman" w:eastAsia="Lucida Sans Unicode" w:hAnsi="Times New Roman" w:cs="Times New Roman"/>
      <w:kern w:val="1"/>
      <w:sz w:val="24"/>
      <w:szCs w:val="24"/>
    </w:rPr>
  </w:style>
  <w:style w:type="paragraph" w:customStyle="1" w:styleId="afa">
    <w:name w:val="Заголовок таблицы"/>
    <w:basedOn w:val="af9"/>
    <w:rsid w:val="00253CEA"/>
    <w:pPr>
      <w:jc w:val="center"/>
    </w:pPr>
    <w:rPr>
      <w:b/>
      <w:bCs/>
    </w:rPr>
  </w:style>
  <w:style w:type="paragraph" w:styleId="afb">
    <w:name w:val="footnote text"/>
    <w:basedOn w:val="a"/>
    <w:link w:val="afc"/>
    <w:unhideWhenUsed/>
    <w:rsid w:val="00EA1E97"/>
    <w:pPr>
      <w:ind w:firstLine="1134"/>
      <w:jc w:val="center"/>
    </w:pPr>
    <w:rPr>
      <w:rFonts w:ascii="Times New Roman" w:eastAsia="Calibri" w:hAnsi="Times New Roman" w:cs="Times New Roman"/>
      <w:sz w:val="20"/>
      <w:szCs w:val="20"/>
      <w:lang w:eastAsia="en-US"/>
    </w:rPr>
  </w:style>
  <w:style w:type="character" w:customStyle="1" w:styleId="afc">
    <w:name w:val="Текст сноски Знак"/>
    <w:basedOn w:val="a0"/>
    <w:link w:val="afb"/>
    <w:rsid w:val="00EA1E97"/>
    <w:rPr>
      <w:rFonts w:ascii="Times New Roman" w:eastAsia="Calibri" w:hAnsi="Times New Roman" w:cs="Times New Roman"/>
      <w:sz w:val="20"/>
      <w:szCs w:val="20"/>
      <w:lang w:eastAsia="en-US"/>
    </w:rPr>
  </w:style>
  <w:style w:type="character" w:styleId="afd">
    <w:name w:val="footnote reference"/>
    <w:basedOn w:val="a0"/>
    <w:semiHidden/>
    <w:unhideWhenUsed/>
    <w:rsid w:val="00EA1E97"/>
    <w:rPr>
      <w:vertAlign w:val="superscript"/>
    </w:rPr>
  </w:style>
  <w:style w:type="paragraph" w:styleId="afe">
    <w:name w:val="Body Text Indent"/>
    <w:basedOn w:val="a"/>
    <w:link w:val="aff"/>
    <w:unhideWhenUsed/>
    <w:rsid w:val="00792594"/>
    <w:pPr>
      <w:spacing w:after="120"/>
      <w:ind w:left="283" w:firstLine="1134"/>
      <w:jc w:val="center"/>
    </w:pPr>
    <w:rPr>
      <w:rFonts w:ascii="Times New Roman" w:eastAsia="Calibri" w:hAnsi="Times New Roman" w:cs="Times New Roman"/>
      <w:sz w:val="28"/>
      <w:lang w:eastAsia="en-US"/>
    </w:rPr>
  </w:style>
  <w:style w:type="character" w:customStyle="1" w:styleId="aff">
    <w:name w:val="Основной текст с отступом Знак"/>
    <w:basedOn w:val="a0"/>
    <w:link w:val="afe"/>
    <w:uiPriority w:val="99"/>
    <w:rsid w:val="00792594"/>
    <w:rPr>
      <w:rFonts w:ascii="Times New Roman" w:eastAsia="Calibri" w:hAnsi="Times New Roman" w:cs="Times New Roman"/>
      <w:sz w:val="28"/>
      <w:lang w:eastAsia="en-US"/>
    </w:rPr>
  </w:style>
  <w:style w:type="paragraph" w:styleId="23">
    <w:name w:val="Body Text Indent 2"/>
    <w:basedOn w:val="a"/>
    <w:link w:val="24"/>
    <w:uiPriority w:val="99"/>
    <w:semiHidden/>
    <w:unhideWhenUsed/>
    <w:rsid w:val="00AE3503"/>
    <w:pPr>
      <w:spacing w:after="120" w:line="480" w:lineRule="auto"/>
      <w:ind w:left="283" w:firstLine="1134"/>
      <w:jc w:val="center"/>
    </w:pPr>
    <w:rPr>
      <w:rFonts w:ascii="Times New Roman" w:eastAsia="Calibri" w:hAnsi="Times New Roman" w:cs="Times New Roman"/>
      <w:sz w:val="28"/>
      <w:lang w:eastAsia="en-US"/>
    </w:rPr>
  </w:style>
  <w:style w:type="character" w:customStyle="1" w:styleId="24">
    <w:name w:val="Основной текст с отступом 2 Знак"/>
    <w:basedOn w:val="a0"/>
    <w:link w:val="23"/>
    <w:uiPriority w:val="99"/>
    <w:semiHidden/>
    <w:rsid w:val="00AE3503"/>
    <w:rPr>
      <w:rFonts w:ascii="Times New Roman" w:eastAsia="Calibri" w:hAnsi="Times New Roman" w:cs="Times New Roman"/>
      <w:sz w:val="28"/>
      <w:lang w:eastAsia="en-US"/>
    </w:rPr>
  </w:style>
  <w:style w:type="paragraph" w:customStyle="1" w:styleId="2">
    <w:name w:val="Стиль2"/>
    <w:basedOn w:val="a"/>
    <w:rsid w:val="00AE3503"/>
    <w:pPr>
      <w:numPr>
        <w:numId w:val="8"/>
      </w:numPr>
      <w:tabs>
        <w:tab w:val="num" w:pos="1080"/>
      </w:tabs>
      <w:spacing w:after="0" w:line="360" w:lineRule="auto"/>
      <w:ind w:left="1080" w:hanging="371"/>
    </w:pPr>
    <w:rPr>
      <w:rFonts w:ascii="Times New Roman" w:eastAsia="Times New Roman" w:hAnsi="Times New Roman" w:cs="Times New Roman"/>
      <w:sz w:val="24"/>
      <w:szCs w:val="24"/>
    </w:rPr>
  </w:style>
  <w:style w:type="character" w:customStyle="1" w:styleId="dash041e005f0431005f044b005f0447005f043d005f044b005f0439005f005fchar1char1">
    <w:name w:val="dash041e_005f0431_005f044b_005f0447_005f043d_005f044b_005f0439_005f_005fchar1__char1"/>
    <w:rsid w:val="00E6306E"/>
    <w:rPr>
      <w:rFonts w:ascii="Times New Roman" w:hAnsi="Times New Roman"/>
      <w:sz w:val="24"/>
      <w:u w:val="none"/>
      <w:effect w:val="none"/>
    </w:rPr>
  </w:style>
  <w:style w:type="paragraph" w:customStyle="1" w:styleId="msonormalbullet3gif">
    <w:name w:val="msonormalbullet3.gif"/>
    <w:basedOn w:val="a"/>
    <w:rsid w:val="008A25AC"/>
    <w:pPr>
      <w:spacing w:before="100" w:beforeAutospacing="1" w:after="100" w:afterAutospacing="1" w:line="240" w:lineRule="auto"/>
    </w:pPr>
    <w:rPr>
      <w:rFonts w:ascii="Times New Roman" w:eastAsia="Times New Roman" w:hAnsi="Times New Roman" w:cs="Times New Roman"/>
      <w:sz w:val="24"/>
      <w:szCs w:val="24"/>
    </w:rPr>
  </w:style>
  <w:style w:type="paragraph" w:styleId="aff0">
    <w:name w:val="Plain Text"/>
    <w:basedOn w:val="a"/>
    <w:link w:val="aff1"/>
    <w:uiPriority w:val="99"/>
    <w:rsid w:val="00C574F4"/>
    <w:pPr>
      <w:spacing w:after="0" w:line="240" w:lineRule="auto"/>
    </w:pPr>
    <w:rPr>
      <w:rFonts w:ascii="Courier New" w:eastAsia="Times New Roman" w:hAnsi="Courier New" w:cs="Times New Roman"/>
      <w:sz w:val="20"/>
      <w:szCs w:val="20"/>
    </w:rPr>
  </w:style>
  <w:style w:type="character" w:customStyle="1" w:styleId="aff1">
    <w:name w:val="Текст Знак"/>
    <w:basedOn w:val="a0"/>
    <w:link w:val="aff0"/>
    <w:uiPriority w:val="99"/>
    <w:rsid w:val="00C574F4"/>
    <w:rPr>
      <w:rFonts w:ascii="Courier New" w:eastAsia="Times New Roman" w:hAnsi="Courier New" w:cs="Times New Roman"/>
      <w:sz w:val="20"/>
      <w:szCs w:val="20"/>
    </w:rPr>
  </w:style>
  <w:style w:type="paragraph" w:customStyle="1" w:styleId="Default">
    <w:name w:val="Default"/>
    <w:rsid w:val="00C574F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
    <w:name w:val="Цветной список - Акцент 11"/>
    <w:basedOn w:val="a"/>
    <w:uiPriority w:val="34"/>
    <w:qFormat/>
    <w:rsid w:val="00951B61"/>
    <w:pPr>
      <w:ind w:left="720"/>
      <w:contextualSpacing/>
    </w:pPr>
    <w:rPr>
      <w:rFonts w:ascii="Calibri" w:eastAsia="Calibri" w:hAnsi="Calibri" w:cs="Times New Roman"/>
      <w:lang w:eastAsia="en-US"/>
    </w:rPr>
  </w:style>
  <w:style w:type="paragraph" w:customStyle="1" w:styleId="default0">
    <w:name w:val="default"/>
    <w:basedOn w:val="a"/>
    <w:rsid w:val="00B079E3"/>
    <w:pPr>
      <w:spacing w:after="0" w:line="240" w:lineRule="auto"/>
    </w:pPr>
    <w:rPr>
      <w:rFonts w:ascii="Times New Roman" w:eastAsia="Times New Roman" w:hAnsi="Times New Roman" w:cs="Times New Roman"/>
      <w:sz w:val="24"/>
      <w:szCs w:val="24"/>
    </w:rPr>
  </w:style>
  <w:style w:type="paragraph" w:styleId="25">
    <w:name w:val="List 2"/>
    <w:basedOn w:val="a"/>
    <w:uiPriority w:val="99"/>
    <w:semiHidden/>
    <w:unhideWhenUsed/>
    <w:rsid w:val="00545CB8"/>
    <w:pPr>
      <w:ind w:left="566" w:hanging="283"/>
      <w:contextualSpacing/>
    </w:pPr>
  </w:style>
  <w:style w:type="paragraph" w:customStyle="1" w:styleId="p3">
    <w:name w:val="p3"/>
    <w:basedOn w:val="a"/>
    <w:uiPriority w:val="99"/>
    <w:rsid w:val="00A0280C"/>
    <w:pPr>
      <w:spacing w:before="100" w:beforeAutospacing="1" w:after="100" w:afterAutospacing="1" w:line="240" w:lineRule="auto"/>
    </w:pPr>
    <w:rPr>
      <w:rFonts w:ascii="Times New Roman" w:eastAsia="Batang" w:hAnsi="Times New Roman" w:cs="Times New Roman"/>
      <w:sz w:val="24"/>
      <w:szCs w:val="24"/>
      <w:lang w:eastAsia="ko-KR"/>
    </w:rPr>
  </w:style>
  <w:style w:type="character" w:customStyle="1" w:styleId="default005f005fchar1char1">
    <w:name w:val="default_005f_005fchar1__char1"/>
    <w:uiPriority w:val="99"/>
    <w:rsid w:val="00A0280C"/>
    <w:rPr>
      <w:rFonts w:ascii="Times New Roman" w:hAnsi="Times New Roman"/>
      <w:sz w:val="24"/>
      <w:u w:val="none"/>
      <w:effect w:val="none"/>
    </w:rPr>
  </w:style>
  <w:style w:type="paragraph" w:customStyle="1" w:styleId="dash041e005f0431005f044b005f0447005f043d005f044b005f0439">
    <w:name w:val="dash041e_005f0431_005f044b_005f0447_005f043d_005f044b_005f0439"/>
    <w:basedOn w:val="a"/>
    <w:rsid w:val="001F5AFF"/>
    <w:pPr>
      <w:spacing w:after="0" w:line="240" w:lineRule="auto"/>
    </w:pPr>
    <w:rPr>
      <w:rFonts w:ascii="Times New Roman" w:eastAsia="Times New Roman" w:hAnsi="Times New Roman" w:cs="Times New Roman"/>
      <w:sz w:val="24"/>
      <w:szCs w:val="24"/>
    </w:rPr>
  </w:style>
  <w:style w:type="paragraph" w:customStyle="1" w:styleId="p4">
    <w:name w:val="p4"/>
    <w:basedOn w:val="a"/>
    <w:uiPriority w:val="99"/>
    <w:rsid w:val="00952D24"/>
    <w:pPr>
      <w:spacing w:before="100" w:beforeAutospacing="1" w:after="100" w:afterAutospacing="1" w:line="240" w:lineRule="auto"/>
    </w:pPr>
    <w:rPr>
      <w:rFonts w:ascii="Times New Roman" w:eastAsia="Batang" w:hAnsi="Times New Roman" w:cs="Times New Roman"/>
      <w:sz w:val="24"/>
      <w:szCs w:val="24"/>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010909">
      <w:bodyDiv w:val="1"/>
      <w:marLeft w:val="0"/>
      <w:marRight w:val="0"/>
      <w:marTop w:val="0"/>
      <w:marBottom w:val="0"/>
      <w:divBdr>
        <w:top w:val="none" w:sz="0" w:space="0" w:color="auto"/>
        <w:left w:val="none" w:sz="0" w:space="0" w:color="auto"/>
        <w:bottom w:val="none" w:sz="0" w:space="0" w:color="auto"/>
        <w:right w:val="none" w:sz="0" w:space="0" w:color="auto"/>
      </w:divBdr>
      <w:divsChild>
        <w:div w:id="233860164">
          <w:marLeft w:val="965"/>
          <w:marRight w:val="0"/>
          <w:marTop w:val="154"/>
          <w:marBottom w:val="0"/>
          <w:divBdr>
            <w:top w:val="none" w:sz="0" w:space="0" w:color="auto"/>
            <w:left w:val="none" w:sz="0" w:space="0" w:color="auto"/>
            <w:bottom w:val="none" w:sz="0" w:space="0" w:color="auto"/>
            <w:right w:val="none" w:sz="0" w:space="0" w:color="auto"/>
          </w:divBdr>
        </w:div>
        <w:div w:id="1040516267">
          <w:marLeft w:val="965"/>
          <w:marRight w:val="0"/>
          <w:marTop w:val="154"/>
          <w:marBottom w:val="0"/>
          <w:divBdr>
            <w:top w:val="none" w:sz="0" w:space="0" w:color="auto"/>
            <w:left w:val="none" w:sz="0" w:space="0" w:color="auto"/>
            <w:bottom w:val="none" w:sz="0" w:space="0" w:color="auto"/>
            <w:right w:val="none" w:sz="0" w:space="0" w:color="auto"/>
          </w:divBdr>
        </w:div>
        <w:div w:id="1945335641">
          <w:marLeft w:val="965"/>
          <w:marRight w:val="0"/>
          <w:marTop w:val="154"/>
          <w:marBottom w:val="0"/>
          <w:divBdr>
            <w:top w:val="none" w:sz="0" w:space="0" w:color="auto"/>
            <w:left w:val="none" w:sz="0" w:space="0" w:color="auto"/>
            <w:bottom w:val="none" w:sz="0" w:space="0" w:color="auto"/>
            <w:right w:val="none" w:sz="0" w:space="0" w:color="auto"/>
          </w:divBdr>
        </w:div>
      </w:divsChild>
    </w:div>
    <w:div w:id="216866792">
      <w:bodyDiv w:val="1"/>
      <w:marLeft w:val="0"/>
      <w:marRight w:val="0"/>
      <w:marTop w:val="0"/>
      <w:marBottom w:val="0"/>
      <w:divBdr>
        <w:top w:val="none" w:sz="0" w:space="0" w:color="auto"/>
        <w:left w:val="none" w:sz="0" w:space="0" w:color="auto"/>
        <w:bottom w:val="none" w:sz="0" w:space="0" w:color="auto"/>
        <w:right w:val="none" w:sz="0" w:space="0" w:color="auto"/>
      </w:divBdr>
      <w:divsChild>
        <w:div w:id="551694893">
          <w:marLeft w:val="965"/>
          <w:marRight w:val="0"/>
          <w:marTop w:val="144"/>
          <w:marBottom w:val="0"/>
          <w:divBdr>
            <w:top w:val="none" w:sz="0" w:space="0" w:color="auto"/>
            <w:left w:val="none" w:sz="0" w:space="0" w:color="auto"/>
            <w:bottom w:val="none" w:sz="0" w:space="0" w:color="auto"/>
            <w:right w:val="none" w:sz="0" w:space="0" w:color="auto"/>
          </w:divBdr>
        </w:div>
        <w:div w:id="733771422">
          <w:marLeft w:val="965"/>
          <w:marRight w:val="0"/>
          <w:marTop w:val="144"/>
          <w:marBottom w:val="0"/>
          <w:divBdr>
            <w:top w:val="none" w:sz="0" w:space="0" w:color="auto"/>
            <w:left w:val="none" w:sz="0" w:space="0" w:color="auto"/>
            <w:bottom w:val="none" w:sz="0" w:space="0" w:color="auto"/>
            <w:right w:val="none" w:sz="0" w:space="0" w:color="auto"/>
          </w:divBdr>
        </w:div>
        <w:div w:id="1039356221">
          <w:marLeft w:val="965"/>
          <w:marRight w:val="0"/>
          <w:marTop w:val="144"/>
          <w:marBottom w:val="0"/>
          <w:divBdr>
            <w:top w:val="none" w:sz="0" w:space="0" w:color="auto"/>
            <w:left w:val="none" w:sz="0" w:space="0" w:color="auto"/>
            <w:bottom w:val="none" w:sz="0" w:space="0" w:color="auto"/>
            <w:right w:val="none" w:sz="0" w:space="0" w:color="auto"/>
          </w:divBdr>
        </w:div>
      </w:divsChild>
    </w:div>
    <w:div w:id="481969787">
      <w:bodyDiv w:val="1"/>
      <w:marLeft w:val="0"/>
      <w:marRight w:val="0"/>
      <w:marTop w:val="0"/>
      <w:marBottom w:val="0"/>
      <w:divBdr>
        <w:top w:val="none" w:sz="0" w:space="0" w:color="auto"/>
        <w:left w:val="none" w:sz="0" w:space="0" w:color="auto"/>
        <w:bottom w:val="none" w:sz="0" w:space="0" w:color="auto"/>
        <w:right w:val="none" w:sz="0" w:space="0" w:color="auto"/>
      </w:divBdr>
    </w:div>
    <w:div w:id="613945249">
      <w:bodyDiv w:val="1"/>
      <w:marLeft w:val="0"/>
      <w:marRight w:val="0"/>
      <w:marTop w:val="0"/>
      <w:marBottom w:val="0"/>
      <w:divBdr>
        <w:top w:val="none" w:sz="0" w:space="0" w:color="auto"/>
        <w:left w:val="none" w:sz="0" w:space="0" w:color="auto"/>
        <w:bottom w:val="none" w:sz="0" w:space="0" w:color="auto"/>
        <w:right w:val="none" w:sz="0" w:space="0" w:color="auto"/>
      </w:divBdr>
    </w:div>
    <w:div w:id="886641850">
      <w:bodyDiv w:val="1"/>
      <w:marLeft w:val="0"/>
      <w:marRight w:val="0"/>
      <w:marTop w:val="0"/>
      <w:marBottom w:val="0"/>
      <w:divBdr>
        <w:top w:val="none" w:sz="0" w:space="0" w:color="auto"/>
        <w:left w:val="none" w:sz="0" w:space="0" w:color="auto"/>
        <w:bottom w:val="none" w:sz="0" w:space="0" w:color="auto"/>
        <w:right w:val="none" w:sz="0" w:space="0" w:color="auto"/>
      </w:divBdr>
    </w:div>
    <w:div w:id="1365520737">
      <w:bodyDiv w:val="1"/>
      <w:marLeft w:val="0"/>
      <w:marRight w:val="0"/>
      <w:marTop w:val="0"/>
      <w:marBottom w:val="0"/>
      <w:divBdr>
        <w:top w:val="none" w:sz="0" w:space="0" w:color="auto"/>
        <w:left w:val="none" w:sz="0" w:space="0" w:color="auto"/>
        <w:bottom w:val="none" w:sz="0" w:space="0" w:color="auto"/>
        <w:right w:val="none" w:sz="0" w:space="0" w:color="auto"/>
      </w:divBdr>
    </w:div>
    <w:div w:id="1647661302">
      <w:bodyDiv w:val="1"/>
      <w:marLeft w:val="0"/>
      <w:marRight w:val="0"/>
      <w:marTop w:val="0"/>
      <w:marBottom w:val="0"/>
      <w:divBdr>
        <w:top w:val="none" w:sz="0" w:space="0" w:color="auto"/>
        <w:left w:val="none" w:sz="0" w:space="0" w:color="auto"/>
        <w:bottom w:val="none" w:sz="0" w:space="0" w:color="auto"/>
        <w:right w:val="none" w:sz="0" w:space="0" w:color="auto"/>
      </w:divBdr>
    </w:div>
    <w:div w:id="1915579306">
      <w:bodyDiv w:val="1"/>
      <w:marLeft w:val="0"/>
      <w:marRight w:val="0"/>
      <w:marTop w:val="0"/>
      <w:marBottom w:val="0"/>
      <w:divBdr>
        <w:top w:val="none" w:sz="0" w:space="0" w:color="auto"/>
        <w:left w:val="none" w:sz="0" w:space="0" w:color="auto"/>
        <w:bottom w:val="none" w:sz="0" w:space="0" w:color="auto"/>
        <w:right w:val="none" w:sz="0" w:space="0" w:color="auto"/>
      </w:divBdr>
      <w:divsChild>
        <w:div w:id="32465714">
          <w:marLeft w:val="965"/>
          <w:marRight w:val="0"/>
          <w:marTop w:val="154"/>
          <w:marBottom w:val="0"/>
          <w:divBdr>
            <w:top w:val="none" w:sz="0" w:space="0" w:color="auto"/>
            <w:left w:val="none" w:sz="0" w:space="0" w:color="auto"/>
            <w:bottom w:val="none" w:sz="0" w:space="0" w:color="auto"/>
            <w:right w:val="none" w:sz="0" w:space="0" w:color="auto"/>
          </w:divBdr>
        </w:div>
        <w:div w:id="554314211">
          <w:marLeft w:val="965"/>
          <w:marRight w:val="0"/>
          <w:marTop w:val="154"/>
          <w:marBottom w:val="0"/>
          <w:divBdr>
            <w:top w:val="none" w:sz="0" w:space="0" w:color="auto"/>
            <w:left w:val="none" w:sz="0" w:space="0" w:color="auto"/>
            <w:bottom w:val="none" w:sz="0" w:space="0" w:color="auto"/>
            <w:right w:val="none" w:sz="0" w:space="0" w:color="auto"/>
          </w:divBdr>
        </w:div>
        <w:div w:id="1101411915">
          <w:marLeft w:val="965"/>
          <w:marRight w:val="0"/>
          <w:marTop w:val="154"/>
          <w:marBottom w:val="0"/>
          <w:divBdr>
            <w:top w:val="none" w:sz="0" w:space="0" w:color="auto"/>
            <w:left w:val="none" w:sz="0" w:space="0" w:color="auto"/>
            <w:bottom w:val="none" w:sz="0" w:space="0" w:color="auto"/>
            <w:right w:val="none" w:sz="0" w:space="0" w:color="auto"/>
          </w:divBdr>
        </w:div>
      </w:divsChild>
    </w:div>
    <w:div w:id="2019575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______Microsoft_PowerPoint9.sldx"/><Relationship Id="rId21" Type="http://schemas.openxmlformats.org/officeDocument/2006/relationships/image" Target="media/image7.emf"/><Relationship Id="rId34" Type="http://schemas.openxmlformats.org/officeDocument/2006/relationships/package" Target="embeddings/______Microsoft_PowerPoint13.sldx"/><Relationship Id="rId42" Type="http://schemas.openxmlformats.org/officeDocument/2006/relationships/package" Target="embeddings/______Microsoft_PowerPoint17.sldx"/><Relationship Id="rId47" Type="http://schemas.openxmlformats.org/officeDocument/2006/relationships/image" Target="media/image20.emf"/><Relationship Id="rId50" Type="http://schemas.openxmlformats.org/officeDocument/2006/relationships/package" Target="embeddings/______Microsoft_PowerPoint21.sldx"/><Relationship Id="rId55" Type="http://schemas.openxmlformats.org/officeDocument/2006/relationships/image" Target="media/image24.emf"/><Relationship Id="rId63" Type="http://schemas.openxmlformats.org/officeDocument/2006/relationships/image" Target="media/image28.emf"/><Relationship Id="rId68" Type="http://schemas.openxmlformats.org/officeDocument/2006/relationships/package" Target="embeddings/______Microsoft_PowerPoint30.sldx"/><Relationship Id="rId76" Type="http://schemas.openxmlformats.org/officeDocument/2006/relationships/package" Target="embeddings/______Microsoft_PowerPoint34.sldx"/><Relationship Id="rId84" Type="http://schemas.openxmlformats.org/officeDocument/2006/relationships/package" Target="embeddings/______Microsoft_PowerPoint38.sldx"/><Relationship Id="rId89" Type="http://schemas.openxmlformats.org/officeDocument/2006/relationships/image" Target="media/image41.emf"/><Relationship Id="rId97" Type="http://schemas.openxmlformats.org/officeDocument/2006/relationships/chart" Target="charts/chart1.xml"/><Relationship Id="rId7" Type="http://schemas.openxmlformats.org/officeDocument/2006/relationships/footnotes" Target="footnotes.xml"/><Relationship Id="rId71" Type="http://schemas.openxmlformats.org/officeDocument/2006/relationships/image" Target="media/image32.emf"/><Relationship Id="rId92" Type="http://schemas.openxmlformats.org/officeDocument/2006/relationships/package" Target="embeddings/______Microsoft_PowerPoint42.sldx"/><Relationship Id="rId2" Type="http://schemas.openxmlformats.org/officeDocument/2006/relationships/numbering" Target="numbering.xml"/><Relationship Id="rId16" Type="http://schemas.openxmlformats.org/officeDocument/2006/relationships/package" Target="embeddings/______Microsoft_PowerPoint4.sldx"/><Relationship Id="rId29" Type="http://schemas.openxmlformats.org/officeDocument/2006/relationships/image" Target="media/image11.emf"/><Relationship Id="rId11" Type="http://schemas.openxmlformats.org/officeDocument/2006/relationships/image" Target="media/image2.emf"/><Relationship Id="rId24" Type="http://schemas.openxmlformats.org/officeDocument/2006/relationships/package" Target="embeddings/______Microsoft_PowerPoint8.sldx"/><Relationship Id="rId32" Type="http://schemas.openxmlformats.org/officeDocument/2006/relationships/package" Target="embeddings/______Microsoft_PowerPoint12.sldx"/><Relationship Id="rId37" Type="http://schemas.openxmlformats.org/officeDocument/2006/relationships/image" Target="media/image15.emf"/><Relationship Id="rId40" Type="http://schemas.openxmlformats.org/officeDocument/2006/relationships/package" Target="embeddings/______Microsoft_PowerPoint16.sldx"/><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package" Target="embeddings/______Microsoft_PowerPoint25.sldx"/><Relationship Id="rId66" Type="http://schemas.openxmlformats.org/officeDocument/2006/relationships/package" Target="embeddings/______Microsoft_PowerPoint29.sldx"/><Relationship Id="rId74" Type="http://schemas.openxmlformats.org/officeDocument/2006/relationships/package" Target="embeddings/______Microsoft_PowerPoint33.sldx"/><Relationship Id="rId79" Type="http://schemas.openxmlformats.org/officeDocument/2006/relationships/image" Target="media/image36.emf"/><Relationship Id="rId87" Type="http://schemas.openxmlformats.org/officeDocument/2006/relationships/image" Target="media/image40.emf"/><Relationship Id="rId5" Type="http://schemas.openxmlformats.org/officeDocument/2006/relationships/settings" Target="settings.xml"/><Relationship Id="rId61" Type="http://schemas.openxmlformats.org/officeDocument/2006/relationships/image" Target="media/image27.emf"/><Relationship Id="rId82" Type="http://schemas.openxmlformats.org/officeDocument/2006/relationships/package" Target="embeddings/______Microsoft_PowerPoint37.sldx"/><Relationship Id="rId90" Type="http://schemas.openxmlformats.org/officeDocument/2006/relationships/package" Target="embeddings/______Microsoft_PowerPoint41.sldx"/><Relationship Id="rId95" Type="http://schemas.openxmlformats.org/officeDocument/2006/relationships/image" Target="media/image44.emf"/><Relationship Id="rId19" Type="http://schemas.openxmlformats.org/officeDocument/2006/relationships/image" Target="media/image6.emf"/><Relationship Id="rId14" Type="http://schemas.openxmlformats.org/officeDocument/2006/relationships/package" Target="embeddings/______Microsoft_PowerPoint3.sldx"/><Relationship Id="rId22" Type="http://schemas.openxmlformats.org/officeDocument/2006/relationships/package" Target="embeddings/______Microsoft_PowerPoint7.sldx"/><Relationship Id="rId27" Type="http://schemas.openxmlformats.org/officeDocument/2006/relationships/image" Target="media/image10.emf"/><Relationship Id="rId30" Type="http://schemas.openxmlformats.org/officeDocument/2006/relationships/package" Target="embeddings/______Microsoft_PowerPoint11.sldx"/><Relationship Id="rId35" Type="http://schemas.openxmlformats.org/officeDocument/2006/relationships/image" Target="media/image14.emf"/><Relationship Id="rId43" Type="http://schemas.openxmlformats.org/officeDocument/2006/relationships/image" Target="media/image18.emf"/><Relationship Id="rId48" Type="http://schemas.openxmlformats.org/officeDocument/2006/relationships/package" Target="embeddings/______Microsoft_PowerPoint20.sldx"/><Relationship Id="rId56" Type="http://schemas.openxmlformats.org/officeDocument/2006/relationships/package" Target="embeddings/______Microsoft_PowerPoint24.sldx"/><Relationship Id="rId64" Type="http://schemas.openxmlformats.org/officeDocument/2006/relationships/package" Target="embeddings/______Microsoft_PowerPoint28.sldx"/><Relationship Id="rId69" Type="http://schemas.openxmlformats.org/officeDocument/2006/relationships/image" Target="media/image31.emf"/><Relationship Id="rId77" Type="http://schemas.openxmlformats.org/officeDocument/2006/relationships/image" Target="media/image35.emf"/><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22.emf"/><Relationship Id="rId72" Type="http://schemas.openxmlformats.org/officeDocument/2006/relationships/package" Target="embeddings/______Microsoft_PowerPoint32.sldx"/><Relationship Id="rId80" Type="http://schemas.openxmlformats.org/officeDocument/2006/relationships/package" Target="embeddings/______Microsoft_PowerPoint36.sldx"/><Relationship Id="rId85" Type="http://schemas.openxmlformats.org/officeDocument/2006/relationships/image" Target="media/image39.emf"/><Relationship Id="rId93" Type="http://schemas.openxmlformats.org/officeDocument/2006/relationships/image" Target="media/image43.emf"/><Relationship Id="rId98" Type="http://schemas.openxmlformats.org/officeDocument/2006/relationships/footer" Target="footer1.xml"/><Relationship Id="rId3" Type="http://schemas.openxmlformats.org/officeDocument/2006/relationships/styles" Target="styles.xml"/><Relationship Id="rId12" Type="http://schemas.openxmlformats.org/officeDocument/2006/relationships/package" Target="embeddings/______Microsoft_PowerPoint2.sld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image" Target="media/image13.emf"/><Relationship Id="rId38" Type="http://schemas.openxmlformats.org/officeDocument/2006/relationships/package" Target="embeddings/______Microsoft_PowerPoint15.sldx"/><Relationship Id="rId46" Type="http://schemas.openxmlformats.org/officeDocument/2006/relationships/package" Target="embeddings/______Microsoft_PowerPoint19.sldx"/><Relationship Id="rId59" Type="http://schemas.openxmlformats.org/officeDocument/2006/relationships/image" Target="media/image26.emf"/><Relationship Id="rId67" Type="http://schemas.openxmlformats.org/officeDocument/2006/relationships/image" Target="media/image30.emf"/><Relationship Id="rId20" Type="http://schemas.openxmlformats.org/officeDocument/2006/relationships/package" Target="embeddings/______Microsoft_PowerPoint6.sldx"/><Relationship Id="rId41" Type="http://schemas.openxmlformats.org/officeDocument/2006/relationships/image" Target="media/image17.emf"/><Relationship Id="rId54" Type="http://schemas.openxmlformats.org/officeDocument/2006/relationships/package" Target="embeddings/______Microsoft_PowerPoint23.sldx"/><Relationship Id="rId62" Type="http://schemas.openxmlformats.org/officeDocument/2006/relationships/package" Target="embeddings/______Microsoft_PowerPoint27.sldx"/><Relationship Id="rId70" Type="http://schemas.openxmlformats.org/officeDocument/2006/relationships/package" Target="embeddings/______Microsoft_PowerPoint31.sldx"/><Relationship Id="rId75" Type="http://schemas.openxmlformats.org/officeDocument/2006/relationships/image" Target="media/image34.emf"/><Relationship Id="rId83" Type="http://schemas.openxmlformats.org/officeDocument/2006/relationships/image" Target="media/image38.emf"/><Relationship Id="rId88" Type="http://schemas.openxmlformats.org/officeDocument/2006/relationships/package" Target="embeddings/______Microsoft_PowerPoint40.sldx"/><Relationship Id="rId91" Type="http://schemas.openxmlformats.org/officeDocument/2006/relationships/image" Target="media/image42.emf"/><Relationship Id="rId96" Type="http://schemas.openxmlformats.org/officeDocument/2006/relationships/package" Target="embeddings/______Microsoft_PowerPoint44.sldx"/><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______Microsoft_PowerPoint10.sldx"/><Relationship Id="rId36" Type="http://schemas.openxmlformats.org/officeDocument/2006/relationships/package" Target="embeddings/______Microsoft_PowerPoint14.sldx"/><Relationship Id="rId49" Type="http://schemas.openxmlformats.org/officeDocument/2006/relationships/image" Target="media/image21.emf"/><Relationship Id="rId57" Type="http://schemas.openxmlformats.org/officeDocument/2006/relationships/image" Target="media/image25.emf"/><Relationship Id="rId10" Type="http://schemas.openxmlformats.org/officeDocument/2006/relationships/package" Target="embeddings/______Microsoft_PowerPoint1.sldx"/><Relationship Id="rId31" Type="http://schemas.openxmlformats.org/officeDocument/2006/relationships/image" Target="media/image12.emf"/><Relationship Id="rId44" Type="http://schemas.openxmlformats.org/officeDocument/2006/relationships/package" Target="embeddings/______Microsoft_PowerPoint18.sldx"/><Relationship Id="rId52" Type="http://schemas.openxmlformats.org/officeDocument/2006/relationships/package" Target="embeddings/______Microsoft_PowerPoint22.sldx"/><Relationship Id="rId60" Type="http://schemas.openxmlformats.org/officeDocument/2006/relationships/package" Target="embeddings/______Microsoft_PowerPoint26.sldx"/><Relationship Id="rId65" Type="http://schemas.openxmlformats.org/officeDocument/2006/relationships/image" Target="media/image29.emf"/><Relationship Id="rId73" Type="http://schemas.openxmlformats.org/officeDocument/2006/relationships/image" Target="media/image33.emf"/><Relationship Id="rId78" Type="http://schemas.openxmlformats.org/officeDocument/2006/relationships/package" Target="embeddings/______Microsoft_PowerPoint35.sldx"/><Relationship Id="rId81" Type="http://schemas.openxmlformats.org/officeDocument/2006/relationships/image" Target="media/image37.emf"/><Relationship Id="rId86" Type="http://schemas.openxmlformats.org/officeDocument/2006/relationships/package" Target="embeddings/______Microsoft_PowerPoint39.sldx"/><Relationship Id="rId94" Type="http://schemas.openxmlformats.org/officeDocument/2006/relationships/package" Target="embeddings/______Microsoft_PowerPoint43.sldx"/><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3.emf"/><Relationship Id="rId18" Type="http://schemas.openxmlformats.org/officeDocument/2006/relationships/package" Target="embeddings/______Microsoft_PowerPoint5.sldx"/><Relationship Id="rId39" Type="http://schemas.openxmlformats.org/officeDocument/2006/relationships/image" Target="media/image16.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Категории</c:v>
                </c:pt>
              </c:strCache>
            </c:strRef>
          </c:tx>
          <c:explosion val="25"/>
          <c:cat>
            <c:strRef>
              <c:f>Лист1!$A$2:$A$3</c:f>
              <c:strCache>
                <c:ptCount val="2"/>
                <c:pt idx="0">
                  <c:v>1 кв. кат.</c:v>
                </c:pt>
                <c:pt idx="1">
                  <c:v>Без кат.</c:v>
                </c:pt>
              </c:strCache>
            </c:strRef>
          </c:cat>
          <c:val>
            <c:numRef>
              <c:f>Лист1!$B$2:$B$3</c:f>
              <c:numCache>
                <c:formatCode>0%</c:formatCode>
                <c:ptCount val="2"/>
                <c:pt idx="0">
                  <c:v>0.89</c:v>
                </c:pt>
                <c:pt idx="1">
                  <c:v>0.1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1FCBA777-604F-4710-9A0F-63B12265F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Pages>
  <Words>14891</Words>
  <Characters>84880</Characters>
  <Application>Microsoft Office Word</Application>
  <DocSecurity>0</DocSecurity>
  <Lines>707</Lines>
  <Paragraphs>199</Paragraphs>
  <ScaleCrop>false</ScaleCrop>
  <HeadingPairs>
    <vt:vector size="2" baseType="variant">
      <vt:variant>
        <vt:lpstr>Название</vt:lpstr>
      </vt:variant>
      <vt:variant>
        <vt:i4>1</vt:i4>
      </vt:variant>
    </vt:vector>
  </HeadingPairs>
  <TitlesOfParts>
    <vt:vector size="1" baseType="lpstr">
      <vt:lpstr/>
    </vt:vector>
  </TitlesOfParts>
  <Company>no</Company>
  <LinksUpToDate>false</LinksUpToDate>
  <CharactersWithSpaces>99572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dc:creator>
  <cp:lastModifiedBy>Елена</cp:lastModifiedBy>
  <cp:revision>5</cp:revision>
  <cp:lastPrinted>2018-06-14T11:03:00Z</cp:lastPrinted>
  <dcterms:created xsi:type="dcterms:W3CDTF">2018-06-14T11:08:00Z</dcterms:created>
  <dcterms:modified xsi:type="dcterms:W3CDTF">2018-06-15T13:56:00Z</dcterms:modified>
</cp:coreProperties>
</file>